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AEF" w:rsidRDefault="00D16AEF" w:rsidP="009B441D">
      <w:pPr>
        <w:tabs>
          <w:tab w:val="left" w:pos="4820"/>
          <w:tab w:val="left" w:pos="4962"/>
          <w:tab w:val="left" w:pos="10965"/>
        </w:tabs>
        <w:jc w:val="left"/>
        <w:rPr>
          <w:b/>
          <w:sz w:val="24"/>
          <w:lang w:val="ru-RU"/>
        </w:rPr>
      </w:pPr>
      <w:bookmarkStart w:id="0" w:name="_GoBack"/>
      <w:bookmarkEnd w:id="0"/>
      <w:r>
        <w:rPr>
          <w:b/>
          <w:sz w:val="24"/>
          <w:lang w:val="ru-RU"/>
        </w:rPr>
        <w:t xml:space="preserve">                                                               </w:t>
      </w:r>
      <w:r>
        <w:rPr>
          <w:noProof/>
          <w:lang w:val="ru-RU" w:eastAsia="ru-RU"/>
        </w:rPr>
        <w:drawing>
          <wp:inline distT="0" distB="0" distL="0" distR="0" wp14:anchorId="550ED9F9" wp14:editId="35CD1AB9">
            <wp:extent cx="6152515" cy="6762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3001" cy="676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EF" w:rsidRDefault="00D16AEF" w:rsidP="009B441D">
      <w:pPr>
        <w:tabs>
          <w:tab w:val="left" w:pos="4820"/>
          <w:tab w:val="left" w:pos="4962"/>
          <w:tab w:val="left" w:pos="10965"/>
        </w:tabs>
        <w:jc w:val="left"/>
        <w:rPr>
          <w:b/>
          <w:sz w:val="24"/>
          <w:lang w:val="ru-RU"/>
        </w:rPr>
      </w:pPr>
    </w:p>
    <w:p w:rsidR="0036299D" w:rsidRPr="00D16AEF" w:rsidRDefault="00D16AEF" w:rsidP="00D16AEF">
      <w:pPr>
        <w:tabs>
          <w:tab w:val="left" w:pos="4820"/>
          <w:tab w:val="left" w:pos="4962"/>
          <w:tab w:val="left" w:pos="10965"/>
        </w:tabs>
        <w:jc w:val="left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A33D9EB" wp14:editId="39709722">
            <wp:extent cx="9611995" cy="5798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9E2" w:rsidRDefault="00B269E2" w:rsidP="0073065C">
      <w:pPr>
        <w:jc w:val="center"/>
        <w:rPr>
          <w:b/>
          <w:color w:val="000000"/>
          <w:w w:val="0"/>
          <w:sz w:val="28"/>
          <w:szCs w:val="28"/>
          <w:lang w:val="ru-RU"/>
        </w:rPr>
      </w:pPr>
    </w:p>
    <w:p w:rsidR="0075012C" w:rsidRDefault="0075012C" w:rsidP="0073065C">
      <w:pPr>
        <w:jc w:val="center"/>
        <w:rPr>
          <w:b/>
          <w:color w:val="000000"/>
          <w:w w:val="0"/>
          <w:sz w:val="28"/>
          <w:szCs w:val="28"/>
          <w:lang w:val="ru-RU"/>
        </w:rPr>
      </w:pPr>
    </w:p>
    <w:p w:rsidR="00144EF8" w:rsidRDefault="00144EF8" w:rsidP="0073065C">
      <w:pPr>
        <w:jc w:val="center"/>
        <w:rPr>
          <w:b/>
          <w:color w:val="000000"/>
          <w:w w:val="0"/>
          <w:sz w:val="28"/>
          <w:szCs w:val="28"/>
          <w:lang w:val="ru-RU"/>
        </w:rPr>
      </w:pPr>
    </w:p>
    <w:p w:rsidR="00144EF8" w:rsidRDefault="00144EF8" w:rsidP="0073065C">
      <w:pPr>
        <w:jc w:val="center"/>
        <w:rPr>
          <w:b/>
          <w:color w:val="000000"/>
          <w:w w:val="0"/>
          <w:sz w:val="28"/>
          <w:szCs w:val="28"/>
          <w:lang w:val="ru-RU"/>
        </w:rPr>
      </w:pPr>
    </w:p>
    <w:p w:rsidR="00144EF8" w:rsidRDefault="00144EF8" w:rsidP="0073065C">
      <w:pPr>
        <w:jc w:val="center"/>
        <w:rPr>
          <w:b/>
          <w:color w:val="000000"/>
          <w:w w:val="0"/>
          <w:sz w:val="28"/>
          <w:szCs w:val="28"/>
          <w:lang w:val="ru-RU"/>
        </w:rPr>
      </w:pPr>
    </w:p>
    <w:p w:rsidR="0073065C" w:rsidRDefault="0073065C" w:rsidP="0073065C">
      <w:pPr>
        <w:jc w:val="center"/>
        <w:rPr>
          <w:b/>
          <w:color w:val="000000"/>
          <w:w w:val="0"/>
          <w:sz w:val="28"/>
          <w:szCs w:val="28"/>
          <w:lang w:val="ru-RU"/>
        </w:rPr>
      </w:pPr>
      <w:r w:rsidRPr="00BB2177">
        <w:rPr>
          <w:b/>
          <w:color w:val="000000"/>
          <w:w w:val="0"/>
          <w:sz w:val="28"/>
          <w:szCs w:val="28"/>
          <w:lang w:val="ru-RU"/>
        </w:rPr>
        <w:t xml:space="preserve">ПОЯСНИТЕЛЬНАЯ ЗАПИСКА </w:t>
      </w:r>
    </w:p>
    <w:p w:rsidR="0073065C" w:rsidRDefault="0073065C" w:rsidP="0073065C">
      <w:pPr>
        <w:rPr>
          <w:b/>
          <w:color w:val="000000"/>
          <w:w w:val="0"/>
          <w:sz w:val="28"/>
          <w:szCs w:val="28"/>
          <w:lang w:val="ru-RU"/>
        </w:rPr>
      </w:pPr>
    </w:p>
    <w:p w:rsidR="0073065C" w:rsidRPr="0073065C" w:rsidRDefault="0073065C" w:rsidP="00C26568">
      <w:pPr>
        <w:rPr>
          <w:color w:val="000000"/>
          <w:w w:val="0"/>
          <w:sz w:val="28"/>
          <w:szCs w:val="28"/>
          <w:lang w:val="ru-RU"/>
        </w:rPr>
      </w:pPr>
      <w:r w:rsidRPr="0073065C">
        <w:rPr>
          <w:color w:val="000000"/>
          <w:w w:val="0"/>
          <w:sz w:val="28"/>
          <w:szCs w:val="28"/>
          <w:lang w:val="ru-RU"/>
        </w:rPr>
        <w:t xml:space="preserve">      </w:t>
      </w:r>
      <w:r w:rsidR="00DA166B">
        <w:rPr>
          <w:color w:val="000000"/>
          <w:w w:val="0"/>
          <w:sz w:val="28"/>
          <w:szCs w:val="28"/>
          <w:lang w:val="ru-RU"/>
        </w:rPr>
        <w:t xml:space="preserve"> П</w:t>
      </w:r>
      <w:r w:rsidRPr="0073065C">
        <w:rPr>
          <w:color w:val="000000"/>
          <w:w w:val="0"/>
          <w:sz w:val="28"/>
          <w:szCs w:val="28"/>
          <w:lang w:val="ru-RU"/>
        </w:rPr>
        <w:t xml:space="preserve">рограмма воспитания </w:t>
      </w:r>
      <w:r w:rsidR="0075012C">
        <w:rPr>
          <w:color w:val="000000"/>
          <w:w w:val="0"/>
          <w:sz w:val="28"/>
          <w:szCs w:val="28"/>
          <w:lang w:val="ru-RU"/>
        </w:rPr>
        <w:t>МКОУ «</w:t>
      </w:r>
      <w:r w:rsidR="00A9583B">
        <w:rPr>
          <w:color w:val="000000"/>
          <w:w w:val="0"/>
          <w:sz w:val="28"/>
          <w:szCs w:val="28"/>
          <w:lang w:val="ru-RU"/>
        </w:rPr>
        <w:t>Каялинская СОШ - сад им. Б.</w:t>
      </w:r>
      <w:r w:rsidR="007D2E9D">
        <w:rPr>
          <w:color w:val="000000"/>
          <w:w w:val="0"/>
          <w:sz w:val="28"/>
          <w:szCs w:val="28"/>
          <w:lang w:val="ru-RU"/>
        </w:rPr>
        <w:t xml:space="preserve"> </w:t>
      </w:r>
      <w:r w:rsidR="00A9583B">
        <w:rPr>
          <w:color w:val="000000"/>
          <w:w w:val="0"/>
          <w:sz w:val="28"/>
          <w:szCs w:val="28"/>
          <w:lang w:val="ru-RU"/>
        </w:rPr>
        <w:t xml:space="preserve">Рамазанова» </w:t>
      </w:r>
      <w:r w:rsidRPr="0073065C">
        <w:rPr>
          <w:color w:val="000000"/>
          <w:w w:val="0"/>
          <w:sz w:val="28"/>
          <w:szCs w:val="28"/>
          <w:lang w:val="ru-RU"/>
        </w:rPr>
        <w:t>разработана на основе программы  воспитания Института стратегии развития образования РАО, зарегистрированной в Единой государственной информационной системе учета научно-исследовательских, опытно-конструкторских  и технологических работ гражданского назначения  и утвержденной на заседании Федерального учебно-методического объединения по общему образованию 02.06.2020 г. (протокол от 02.06.2020 г. № 2/20).</w:t>
      </w:r>
    </w:p>
    <w:p w:rsidR="0073065C" w:rsidRPr="0073065C" w:rsidRDefault="0073065C" w:rsidP="00C26568">
      <w:pPr>
        <w:widowControl/>
        <w:wordWrap/>
        <w:autoSpaceDE/>
        <w:autoSpaceDN/>
        <w:rPr>
          <w:rFonts w:eastAsia="Calibri"/>
          <w:kern w:val="0"/>
          <w:sz w:val="28"/>
          <w:szCs w:val="28"/>
          <w:lang w:val="ru-RU" w:eastAsia="en-US"/>
        </w:rPr>
      </w:pPr>
      <w:r w:rsidRPr="0073065C">
        <w:rPr>
          <w:rFonts w:eastAsia="Calibri"/>
          <w:kern w:val="0"/>
          <w:sz w:val="28"/>
          <w:szCs w:val="28"/>
          <w:shd w:val="clear" w:color="auto" w:fill="FFFFFF"/>
          <w:lang w:val="ru-RU" w:eastAsia="en-US"/>
        </w:rPr>
        <w:t xml:space="preserve">     Она призвана помо</w:t>
      </w:r>
      <w:r w:rsidR="007D2E9D">
        <w:rPr>
          <w:rFonts w:eastAsia="Calibri"/>
          <w:kern w:val="0"/>
          <w:sz w:val="28"/>
          <w:szCs w:val="28"/>
          <w:shd w:val="clear" w:color="auto" w:fill="FFFFFF"/>
          <w:lang w:val="ru-RU" w:eastAsia="en-US"/>
        </w:rPr>
        <w:t xml:space="preserve">чь педагогам МКОУ «Каялинская СОШ-сад им. Б. Рамазанова» </w:t>
      </w:r>
      <w:r w:rsidRPr="0073065C">
        <w:rPr>
          <w:rFonts w:eastAsia="Calibri"/>
          <w:kern w:val="0"/>
          <w:sz w:val="28"/>
          <w:szCs w:val="28"/>
          <w:shd w:val="clear" w:color="auto" w:fill="FFFFFF"/>
          <w:lang w:val="ru-RU" w:eastAsia="en-US"/>
        </w:rPr>
        <w:t xml:space="preserve"> выявить и реализовать воспитательный потенциал образовательного процесса в целях решения задач Указа Президента РФ от 7 мая 2018 г., </w:t>
      </w:r>
      <w:r w:rsidRPr="0073065C">
        <w:rPr>
          <w:sz w:val="28"/>
          <w:szCs w:val="28"/>
          <w:lang w:val="ru-RU"/>
        </w:rPr>
        <w:t>пункта 3 Перечня поручений Президента Российской Федерации по итогам заседания Совета при Президенте Российской Федерации по реализации государственной политики в сфере защиты семьи и детей, состоявшегося 04.07.2019 г. (№ Пр-2132 от 14.10.2019), и изменений, внесенных в Федеральный закон № 273-ФЗ «Об образовании в Российской Федерации» по вопросам воспитания обучающихся от 31.08.2020 г.</w:t>
      </w:r>
    </w:p>
    <w:p w:rsidR="0073065C" w:rsidRPr="0073065C" w:rsidRDefault="0073065C" w:rsidP="00C26568">
      <w:pPr>
        <w:widowControl/>
        <w:wordWrap/>
        <w:autoSpaceDE/>
        <w:autoSpaceDN/>
        <w:rPr>
          <w:color w:val="000000"/>
          <w:w w:val="0"/>
          <w:sz w:val="28"/>
          <w:szCs w:val="28"/>
          <w:lang w:val="ru-RU"/>
        </w:rPr>
      </w:pPr>
      <w:r w:rsidRPr="0073065C">
        <w:rPr>
          <w:rFonts w:eastAsia="Calibri"/>
          <w:kern w:val="0"/>
          <w:sz w:val="28"/>
          <w:szCs w:val="28"/>
          <w:lang w:val="ru-RU" w:eastAsia="en-US"/>
        </w:rPr>
        <w:t xml:space="preserve">    </w:t>
      </w:r>
      <w:r w:rsidRPr="0073065C">
        <w:rPr>
          <w:b/>
          <w:color w:val="000000"/>
          <w:w w:val="0"/>
          <w:sz w:val="28"/>
          <w:szCs w:val="28"/>
          <w:lang w:val="ru-RU"/>
        </w:rPr>
        <w:t xml:space="preserve"> </w:t>
      </w:r>
      <w:r w:rsidR="00DA166B">
        <w:rPr>
          <w:color w:val="000000"/>
          <w:w w:val="0"/>
          <w:sz w:val="28"/>
          <w:szCs w:val="28"/>
          <w:lang w:val="ru-RU"/>
        </w:rPr>
        <w:t xml:space="preserve">Назначение </w:t>
      </w:r>
      <w:r w:rsidRPr="0073065C">
        <w:rPr>
          <w:color w:val="000000"/>
          <w:w w:val="0"/>
          <w:sz w:val="28"/>
          <w:szCs w:val="28"/>
          <w:lang w:val="ru-RU"/>
        </w:rPr>
        <w:t>программы воспитания –</w:t>
      </w:r>
      <w:r w:rsidR="007D2E9D">
        <w:rPr>
          <w:color w:val="000000"/>
          <w:w w:val="0"/>
          <w:sz w:val="28"/>
          <w:szCs w:val="28"/>
          <w:lang w:val="ru-RU"/>
        </w:rPr>
        <w:t xml:space="preserve"> </w:t>
      </w:r>
      <w:r w:rsidRPr="0073065C">
        <w:rPr>
          <w:color w:val="000000"/>
          <w:w w:val="0"/>
          <w:sz w:val="28"/>
          <w:szCs w:val="28"/>
          <w:lang w:val="ru-RU"/>
        </w:rPr>
        <w:t>решение проблем гармоничного вхождения школьников в социальный мир и формирование духовно - нравственных ценностей и гуманистических мировозз</w:t>
      </w:r>
      <w:r w:rsidR="009D2DBF">
        <w:rPr>
          <w:color w:val="000000"/>
          <w:w w:val="0"/>
          <w:sz w:val="28"/>
          <w:szCs w:val="28"/>
          <w:lang w:val="ru-RU"/>
        </w:rPr>
        <w:t>ренческих установок.  П</w:t>
      </w:r>
      <w:r w:rsidRPr="0073065C">
        <w:rPr>
          <w:color w:val="000000"/>
          <w:w w:val="0"/>
          <w:sz w:val="28"/>
          <w:szCs w:val="28"/>
          <w:lang w:val="ru-RU"/>
        </w:rPr>
        <w:t xml:space="preserve">рограмма показывает, каким образом педагогические работники (учитель, классный руководитель, заместитель директора по воспитательной работе, старший вожатый, воспитатель, куратор, наставник, тьютор и т.п.) могут реализовать воспитательный потенциал их совместной с </w:t>
      </w:r>
      <w:r w:rsidRPr="0073065C">
        <w:rPr>
          <w:sz w:val="28"/>
          <w:szCs w:val="28"/>
          <w:lang w:val="ru-RU"/>
        </w:rPr>
        <w:t>обучающимися</w:t>
      </w:r>
      <w:r w:rsidRPr="0073065C">
        <w:rPr>
          <w:color w:val="000000"/>
          <w:w w:val="0"/>
          <w:sz w:val="28"/>
          <w:szCs w:val="28"/>
          <w:lang w:val="ru-RU"/>
        </w:rPr>
        <w:t xml:space="preserve"> деятельност</w:t>
      </w:r>
      <w:r w:rsidR="007D2E9D">
        <w:rPr>
          <w:color w:val="000000"/>
          <w:w w:val="0"/>
          <w:sz w:val="28"/>
          <w:szCs w:val="28"/>
          <w:lang w:val="ru-RU"/>
        </w:rPr>
        <w:t>и и тем самым сделать МКОУ «Каялинская СОШ-сад им. Б. Рамазанова»</w:t>
      </w:r>
      <w:r w:rsidRPr="0073065C">
        <w:rPr>
          <w:color w:val="000000"/>
          <w:w w:val="0"/>
          <w:sz w:val="28"/>
          <w:szCs w:val="28"/>
          <w:lang w:val="ru-RU"/>
        </w:rPr>
        <w:t xml:space="preserve"> воспитывающей организацией. </w:t>
      </w:r>
    </w:p>
    <w:p w:rsidR="0073065C" w:rsidRPr="0073065C" w:rsidRDefault="009D2DBF" w:rsidP="00C26568">
      <w:pPr>
        <w:tabs>
          <w:tab w:val="left" w:pos="851"/>
        </w:tabs>
        <w:ind w:firstLine="567"/>
        <w:rPr>
          <w:color w:val="000000"/>
          <w:w w:val="0"/>
          <w:sz w:val="28"/>
          <w:szCs w:val="28"/>
          <w:lang w:val="ru-RU"/>
        </w:rPr>
      </w:pPr>
      <w:r>
        <w:rPr>
          <w:color w:val="000000"/>
          <w:w w:val="0"/>
          <w:sz w:val="28"/>
          <w:szCs w:val="28"/>
          <w:lang w:val="ru-RU"/>
        </w:rPr>
        <w:t>В центре  П</w:t>
      </w:r>
      <w:r w:rsidR="0073065C" w:rsidRPr="0073065C">
        <w:rPr>
          <w:color w:val="000000"/>
          <w:w w:val="0"/>
          <w:sz w:val="28"/>
          <w:szCs w:val="28"/>
          <w:lang w:val="ru-RU"/>
        </w:rPr>
        <w:t>рограммы воспитания в соответствии с ФГОС общего образования находится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</w:t>
      </w:r>
      <w:r w:rsidR="007D2E9D">
        <w:rPr>
          <w:color w:val="000000"/>
          <w:w w:val="0"/>
          <w:sz w:val="28"/>
          <w:szCs w:val="28"/>
          <w:lang w:val="ru-RU"/>
        </w:rPr>
        <w:t xml:space="preserve"> к российским,  дагестанским, с том числе и к лакским</w:t>
      </w:r>
      <w:r w:rsidR="0073065C" w:rsidRPr="0073065C">
        <w:rPr>
          <w:color w:val="000000"/>
          <w:w w:val="0"/>
          <w:sz w:val="28"/>
          <w:szCs w:val="28"/>
          <w:lang w:val="ru-RU"/>
        </w:rPr>
        <w:t xml:space="preserve"> традиционным духовным ценностям, к общечеловеческим идеалам гуманизма, правилам и нормам поведения в обществе. Программа призвана обеспечить достижение </w:t>
      </w:r>
      <w:r w:rsidR="0073065C" w:rsidRPr="0073065C">
        <w:rPr>
          <w:sz w:val="28"/>
          <w:szCs w:val="28"/>
          <w:lang w:val="ru-RU"/>
        </w:rPr>
        <w:t>обучающимися</w:t>
      </w:r>
      <w:r w:rsidR="0073065C" w:rsidRPr="0073065C">
        <w:rPr>
          <w:color w:val="000000"/>
          <w:w w:val="0"/>
          <w:sz w:val="28"/>
          <w:szCs w:val="28"/>
          <w:lang w:val="ru-RU"/>
        </w:rPr>
        <w:t xml:space="preserve"> личностных результатов, указанных во ФГОС:  формирование основ российской идентичности, готовность обучающихся к саморазвитию; мотивацию к познанию и обучению; формирование ценностных установок и социально-значимых качеств личности; активное участие в социально-значимой деятельности. </w:t>
      </w:r>
    </w:p>
    <w:p w:rsidR="0073065C" w:rsidRPr="0073065C" w:rsidRDefault="00DA166B" w:rsidP="00C26568">
      <w:pPr>
        <w:tabs>
          <w:tab w:val="left" w:pos="851"/>
        </w:tabs>
        <w:ind w:firstLine="567"/>
        <w:rPr>
          <w:rStyle w:val="CharAttribute1"/>
          <w:rFonts w:hAnsi="Times New Roman"/>
          <w:szCs w:val="28"/>
          <w:lang w:val="ru-RU"/>
        </w:rPr>
      </w:pPr>
      <w:r>
        <w:rPr>
          <w:color w:val="000000"/>
          <w:w w:val="0"/>
          <w:sz w:val="28"/>
          <w:szCs w:val="28"/>
          <w:lang w:val="ru-RU"/>
        </w:rPr>
        <w:t xml:space="preserve"> П</w:t>
      </w:r>
      <w:r w:rsidR="0073065C" w:rsidRPr="0073065C">
        <w:rPr>
          <w:color w:val="000000"/>
          <w:w w:val="0"/>
          <w:sz w:val="28"/>
          <w:szCs w:val="28"/>
          <w:lang w:val="ru-RU"/>
        </w:rPr>
        <w:t xml:space="preserve">рограмма воспитания – это не догма, не совокупность отдельных мероприятий, а описание системы </w:t>
      </w:r>
      <w:r w:rsidR="0073065C" w:rsidRPr="0073065C">
        <w:rPr>
          <w:iCs/>
          <w:color w:val="000000"/>
          <w:w w:val="0"/>
          <w:sz w:val="28"/>
          <w:szCs w:val="28"/>
          <w:lang w:val="ru-RU"/>
        </w:rPr>
        <w:t>возможных</w:t>
      </w:r>
      <w:r w:rsidR="0073065C" w:rsidRPr="0073065C">
        <w:rPr>
          <w:color w:val="000000"/>
          <w:w w:val="0"/>
          <w:sz w:val="28"/>
          <w:szCs w:val="28"/>
          <w:lang w:val="ru-RU"/>
        </w:rPr>
        <w:t xml:space="preserve"> форм и способов работы с </w:t>
      </w:r>
      <w:r w:rsidR="0073065C" w:rsidRPr="0073065C">
        <w:rPr>
          <w:sz w:val="28"/>
          <w:szCs w:val="28"/>
          <w:lang w:val="ru-RU"/>
        </w:rPr>
        <w:t>обучающимися</w:t>
      </w:r>
      <w:r w:rsidR="0073065C" w:rsidRPr="0073065C">
        <w:rPr>
          <w:color w:val="000000"/>
          <w:w w:val="0"/>
          <w:sz w:val="28"/>
          <w:szCs w:val="28"/>
          <w:lang w:val="ru-RU"/>
        </w:rPr>
        <w:t>.</w:t>
      </w:r>
    </w:p>
    <w:p w:rsidR="0073065C" w:rsidRPr="0073065C" w:rsidRDefault="0073065C" w:rsidP="00C26568">
      <w:pPr>
        <w:ind w:firstLine="567"/>
        <w:rPr>
          <w:iCs/>
          <w:color w:val="000000"/>
          <w:w w:val="0"/>
          <w:sz w:val="28"/>
          <w:szCs w:val="28"/>
          <w:lang w:val="ru-RU"/>
        </w:rPr>
      </w:pPr>
      <w:r w:rsidRPr="0073065C">
        <w:rPr>
          <w:i/>
          <w:iCs/>
          <w:color w:val="000000"/>
          <w:w w:val="0"/>
          <w:sz w:val="28"/>
          <w:szCs w:val="28"/>
          <w:lang w:val="ru-RU"/>
        </w:rPr>
        <w:lastRenderedPageBreak/>
        <w:t xml:space="preserve"> </w:t>
      </w:r>
      <w:r w:rsidRPr="00B22A14">
        <w:rPr>
          <w:i/>
          <w:iCs/>
          <w:color w:val="000000"/>
          <w:w w:val="0"/>
          <w:sz w:val="28"/>
          <w:szCs w:val="28"/>
          <w:lang w:val="ru-RU"/>
        </w:rPr>
        <w:t>«Цель и задачи воспитания»</w:t>
      </w:r>
      <w:r w:rsidRPr="00B22A14">
        <w:rPr>
          <w:iCs/>
          <w:color w:val="000000"/>
          <w:w w:val="0"/>
          <w:sz w:val="28"/>
          <w:szCs w:val="28"/>
          <w:lang w:val="ru-RU"/>
        </w:rPr>
        <w:t>,</w:t>
      </w:r>
      <w:r w:rsidRPr="0073065C">
        <w:rPr>
          <w:iCs/>
          <w:color w:val="000000"/>
          <w:w w:val="0"/>
          <w:sz w:val="28"/>
          <w:szCs w:val="28"/>
          <w:lang w:val="ru-RU"/>
        </w:rPr>
        <w:t xml:space="preserve"> в котором на основе базовых общественных ценностей формулируется цель воспитания и определяются зада</w:t>
      </w:r>
      <w:r w:rsidR="007D2E9D">
        <w:rPr>
          <w:iCs/>
          <w:color w:val="000000"/>
          <w:w w:val="0"/>
          <w:sz w:val="28"/>
          <w:szCs w:val="28"/>
          <w:lang w:val="ru-RU"/>
        </w:rPr>
        <w:t xml:space="preserve">чи, которые </w:t>
      </w:r>
      <w:r w:rsidRPr="0073065C">
        <w:rPr>
          <w:iCs/>
          <w:color w:val="000000"/>
          <w:w w:val="0"/>
          <w:sz w:val="28"/>
          <w:szCs w:val="28"/>
          <w:lang w:val="ru-RU"/>
        </w:rPr>
        <w:t xml:space="preserve"> предстоит</w:t>
      </w:r>
      <w:r w:rsidR="007D2E9D">
        <w:rPr>
          <w:iCs/>
          <w:color w:val="000000"/>
          <w:w w:val="0"/>
          <w:sz w:val="28"/>
          <w:szCs w:val="28"/>
          <w:lang w:val="ru-RU"/>
        </w:rPr>
        <w:t xml:space="preserve"> </w:t>
      </w:r>
      <w:r w:rsidR="007D2E9D">
        <w:rPr>
          <w:color w:val="000000"/>
          <w:w w:val="0"/>
          <w:sz w:val="28"/>
          <w:szCs w:val="28"/>
          <w:lang w:val="ru-RU"/>
        </w:rPr>
        <w:t>МКОУ «Каялинская СОШ-сад им. Б. Рамазанова»</w:t>
      </w:r>
      <w:r w:rsidR="007D2E9D" w:rsidRPr="0073065C">
        <w:rPr>
          <w:color w:val="000000"/>
          <w:w w:val="0"/>
          <w:sz w:val="28"/>
          <w:szCs w:val="28"/>
          <w:lang w:val="ru-RU"/>
        </w:rPr>
        <w:t xml:space="preserve"> </w:t>
      </w:r>
      <w:r w:rsidRPr="0073065C">
        <w:rPr>
          <w:iCs/>
          <w:color w:val="000000"/>
          <w:w w:val="0"/>
          <w:sz w:val="28"/>
          <w:szCs w:val="28"/>
          <w:lang w:val="ru-RU"/>
        </w:rPr>
        <w:t xml:space="preserve"> решать для достижения цели; </w:t>
      </w:r>
    </w:p>
    <w:p w:rsidR="0073065C" w:rsidRPr="0073065C" w:rsidRDefault="0073065C" w:rsidP="00C26568">
      <w:pPr>
        <w:ind w:firstLine="567"/>
        <w:rPr>
          <w:color w:val="000000"/>
          <w:w w:val="0"/>
          <w:sz w:val="28"/>
          <w:szCs w:val="28"/>
          <w:lang w:val="ru-RU"/>
        </w:rPr>
      </w:pPr>
      <w:r w:rsidRPr="00B22A14">
        <w:rPr>
          <w:color w:val="000000"/>
          <w:w w:val="0"/>
          <w:sz w:val="28"/>
          <w:szCs w:val="28"/>
          <w:lang w:val="ru-RU"/>
        </w:rPr>
        <w:t xml:space="preserve"> </w:t>
      </w:r>
      <w:r w:rsidRPr="00B22A14">
        <w:rPr>
          <w:i/>
          <w:color w:val="000000"/>
          <w:w w:val="0"/>
          <w:sz w:val="28"/>
          <w:szCs w:val="28"/>
          <w:lang w:val="ru-RU"/>
        </w:rPr>
        <w:t>«Виды, формы и содержание деятельности»</w:t>
      </w:r>
      <w:r w:rsidRPr="00B22A14">
        <w:rPr>
          <w:iCs/>
          <w:color w:val="000000"/>
          <w:w w:val="0"/>
          <w:sz w:val="28"/>
          <w:szCs w:val="28"/>
          <w:lang w:val="ru-RU"/>
        </w:rPr>
        <w:t>,</w:t>
      </w:r>
      <w:r w:rsidRPr="0073065C">
        <w:rPr>
          <w:iCs/>
          <w:color w:val="000000"/>
          <w:w w:val="0"/>
          <w:sz w:val="28"/>
          <w:szCs w:val="28"/>
          <w:lang w:val="ru-RU"/>
        </w:rPr>
        <w:t xml:space="preserve"> в котором школа </w:t>
      </w:r>
      <w:r w:rsidRPr="0073065C">
        <w:rPr>
          <w:color w:val="000000"/>
          <w:w w:val="0"/>
          <w:sz w:val="28"/>
          <w:szCs w:val="28"/>
          <w:lang w:val="ru-RU"/>
        </w:rPr>
        <w:t>показывает, каким образом будет осуществляться достижение поставленной цели и задач воспитания. Данный раздел может состоять из нескольких инвариантных и вариативных модулей, каждый из которых ориентирова</w:t>
      </w:r>
      <w:r w:rsidR="007D2E9D">
        <w:rPr>
          <w:color w:val="000000"/>
          <w:w w:val="0"/>
          <w:sz w:val="28"/>
          <w:szCs w:val="28"/>
          <w:lang w:val="ru-RU"/>
        </w:rPr>
        <w:t>н на одну из поставленных</w:t>
      </w:r>
      <w:r w:rsidR="007D2E9D" w:rsidRPr="007D2E9D">
        <w:rPr>
          <w:color w:val="000000"/>
          <w:w w:val="0"/>
          <w:sz w:val="28"/>
          <w:szCs w:val="28"/>
          <w:lang w:val="ru-RU"/>
        </w:rPr>
        <w:t xml:space="preserve"> </w:t>
      </w:r>
      <w:r w:rsidR="007D2E9D">
        <w:rPr>
          <w:color w:val="000000"/>
          <w:w w:val="0"/>
          <w:sz w:val="28"/>
          <w:szCs w:val="28"/>
          <w:lang w:val="ru-RU"/>
        </w:rPr>
        <w:t>МКОУ «Каялинская СОШ-сад им. Б. Рамазанова»</w:t>
      </w:r>
      <w:r w:rsidR="007D2E9D" w:rsidRPr="0073065C">
        <w:rPr>
          <w:color w:val="000000"/>
          <w:w w:val="0"/>
          <w:sz w:val="28"/>
          <w:szCs w:val="28"/>
          <w:lang w:val="ru-RU"/>
        </w:rPr>
        <w:t xml:space="preserve"> </w:t>
      </w:r>
      <w:r w:rsidR="007D2E9D">
        <w:rPr>
          <w:color w:val="000000"/>
          <w:w w:val="0"/>
          <w:sz w:val="28"/>
          <w:szCs w:val="28"/>
          <w:lang w:val="ru-RU"/>
        </w:rPr>
        <w:t xml:space="preserve"> </w:t>
      </w:r>
      <w:r w:rsidRPr="0073065C">
        <w:rPr>
          <w:color w:val="000000"/>
          <w:w w:val="0"/>
          <w:sz w:val="28"/>
          <w:szCs w:val="28"/>
          <w:lang w:val="ru-RU"/>
        </w:rPr>
        <w:t xml:space="preserve"> задач воспитания и соответствует одному из направл</w:t>
      </w:r>
      <w:r w:rsidR="007D2E9D">
        <w:rPr>
          <w:color w:val="000000"/>
          <w:w w:val="0"/>
          <w:sz w:val="28"/>
          <w:szCs w:val="28"/>
          <w:lang w:val="ru-RU"/>
        </w:rPr>
        <w:t>ений воспитательной работы</w:t>
      </w:r>
      <w:r w:rsidR="007D2E9D" w:rsidRPr="007D2E9D">
        <w:rPr>
          <w:color w:val="000000"/>
          <w:w w:val="0"/>
          <w:sz w:val="28"/>
          <w:szCs w:val="28"/>
          <w:lang w:val="ru-RU"/>
        </w:rPr>
        <w:t xml:space="preserve"> </w:t>
      </w:r>
      <w:r w:rsidR="007D2E9D">
        <w:rPr>
          <w:color w:val="000000"/>
          <w:w w:val="0"/>
          <w:sz w:val="28"/>
          <w:szCs w:val="28"/>
          <w:lang w:val="ru-RU"/>
        </w:rPr>
        <w:t>МКОУ «Каялинская СОШ-сад им. Б. Рамазанова»</w:t>
      </w:r>
      <w:r w:rsidR="007D2E9D" w:rsidRPr="0073065C">
        <w:rPr>
          <w:color w:val="000000"/>
          <w:w w:val="0"/>
          <w:sz w:val="28"/>
          <w:szCs w:val="28"/>
          <w:lang w:val="ru-RU"/>
        </w:rPr>
        <w:t xml:space="preserve"> </w:t>
      </w:r>
      <w:r w:rsidR="007D2E9D">
        <w:rPr>
          <w:color w:val="000000"/>
          <w:w w:val="0"/>
          <w:sz w:val="28"/>
          <w:szCs w:val="28"/>
          <w:lang w:val="ru-RU"/>
        </w:rPr>
        <w:t xml:space="preserve"> </w:t>
      </w:r>
      <w:r w:rsidRPr="0073065C">
        <w:rPr>
          <w:color w:val="000000"/>
          <w:w w:val="0"/>
          <w:sz w:val="28"/>
          <w:szCs w:val="28"/>
          <w:lang w:val="ru-RU"/>
        </w:rPr>
        <w:t xml:space="preserve">. Инвариантными модулями здесь являются: «Классное руководство», «Школьный урок», «Курсы внеурочной деятельности», «Работа с родителями», «Самоуправление» и «Профориентация» </w:t>
      </w:r>
      <w:r w:rsidR="007D2E9D">
        <w:rPr>
          <w:color w:val="000000"/>
          <w:w w:val="0"/>
          <w:sz w:val="28"/>
          <w:szCs w:val="28"/>
          <w:lang w:val="ru-RU"/>
        </w:rPr>
        <w:t>. Вариативными модулями являются</w:t>
      </w:r>
      <w:r w:rsidRPr="0073065C">
        <w:rPr>
          <w:color w:val="000000"/>
          <w:w w:val="0"/>
          <w:sz w:val="28"/>
          <w:szCs w:val="28"/>
          <w:lang w:val="ru-RU"/>
        </w:rPr>
        <w:t>: «Ключевые общешкольные дела», «Детские и молодежные общественные объединения», «Школьные медиа», «Экскурсии, экспедиции, походы», «Организация предметно-эстетической среды».</w:t>
      </w:r>
    </w:p>
    <w:p w:rsidR="007D2E9D" w:rsidRDefault="007D2E9D" w:rsidP="00C26568">
      <w:pPr>
        <w:ind w:firstLine="567"/>
        <w:jc w:val="center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73065C" w:rsidRPr="0073065C" w:rsidRDefault="0073065C" w:rsidP="00C26568">
      <w:pPr>
        <w:ind w:firstLine="567"/>
        <w:jc w:val="center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73065C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>1. ОСОБЕННОСТИ ОРГАНИЗУЕМОГО В ШКОЛЕ</w:t>
      </w:r>
    </w:p>
    <w:p w:rsidR="0073065C" w:rsidRDefault="0073065C" w:rsidP="00C26568">
      <w:pPr>
        <w:ind w:firstLine="567"/>
        <w:jc w:val="center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73065C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>ВОСПИТАТЕЛЬНОГО ПРОЦЕССА</w:t>
      </w:r>
    </w:p>
    <w:p w:rsidR="007D2E9D" w:rsidRPr="0073065C" w:rsidRDefault="007D2E9D" w:rsidP="00C26568">
      <w:pPr>
        <w:ind w:firstLine="567"/>
        <w:jc w:val="center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</w:p>
    <w:p w:rsidR="0073065C" w:rsidRPr="0073065C" w:rsidRDefault="0073065C" w:rsidP="00C26568">
      <w:pPr>
        <w:ind w:firstLine="567"/>
        <w:rPr>
          <w:iCs/>
          <w:color w:val="000000"/>
          <w:w w:val="0"/>
          <w:sz w:val="28"/>
          <w:szCs w:val="28"/>
          <w:lang w:val="ru-RU"/>
        </w:rPr>
      </w:pPr>
      <w:r w:rsidRPr="0073065C">
        <w:rPr>
          <w:iCs/>
          <w:color w:val="000000"/>
          <w:w w:val="0"/>
          <w:sz w:val="28"/>
          <w:szCs w:val="28"/>
          <w:lang w:val="ru-RU"/>
        </w:rPr>
        <w:t xml:space="preserve">Процесс воспитания в </w:t>
      </w:r>
      <w:r w:rsidR="00DA166B">
        <w:rPr>
          <w:iCs/>
          <w:color w:val="000000"/>
          <w:w w:val="0"/>
          <w:sz w:val="28"/>
          <w:szCs w:val="28"/>
          <w:lang w:val="ru-RU"/>
        </w:rPr>
        <w:t>МКОУ «Каялинская СОШ – сад им. Б.Рамазанова</w:t>
      </w:r>
      <w:r w:rsidR="007D2E9D">
        <w:rPr>
          <w:iCs/>
          <w:color w:val="000000"/>
          <w:w w:val="0"/>
          <w:sz w:val="28"/>
          <w:szCs w:val="28"/>
          <w:lang w:val="ru-RU"/>
        </w:rPr>
        <w:t xml:space="preserve">» </w:t>
      </w:r>
      <w:r w:rsidR="007D2E9D" w:rsidRPr="0073065C">
        <w:rPr>
          <w:iCs/>
          <w:color w:val="000000"/>
          <w:w w:val="0"/>
          <w:sz w:val="28"/>
          <w:szCs w:val="28"/>
          <w:lang w:val="ru-RU"/>
        </w:rPr>
        <w:t>основывается</w:t>
      </w:r>
      <w:r w:rsidRPr="0073065C">
        <w:rPr>
          <w:iCs/>
          <w:color w:val="000000"/>
          <w:w w:val="0"/>
          <w:sz w:val="28"/>
          <w:szCs w:val="28"/>
          <w:lang w:val="ru-RU"/>
        </w:rPr>
        <w:t xml:space="preserve"> на следующих принципах взаимодействия педагогических работников и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iCs/>
          <w:color w:val="000000"/>
          <w:w w:val="0"/>
          <w:sz w:val="28"/>
          <w:szCs w:val="28"/>
          <w:lang w:val="ru-RU"/>
        </w:rPr>
        <w:t>:</w:t>
      </w:r>
    </w:p>
    <w:p w:rsidR="0073065C" w:rsidRPr="0073065C" w:rsidRDefault="0073065C" w:rsidP="00C26568">
      <w:pPr>
        <w:ind w:firstLine="567"/>
        <w:rPr>
          <w:iCs/>
          <w:color w:val="000000"/>
          <w:w w:val="0"/>
          <w:sz w:val="28"/>
          <w:szCs w:val="28"/>
          <w:lang w:val="ru-RU"/>
        </w:rPr>
      </w:pPr>
      <w:r w:rsidRPr="0073065C">
        <w:rPr>
          <w:iCs/>
          <w:color w:val="000000"/>
          <w:w w:val="0"/>
          <w:sz w:val="28"/>
          <w:szCs w:val="28"/>
          <w:lang w:val="ru-RU"/>
        </w:rPr>
        <w:t xml:space="preserve">- неукоснительное соблюдение законности и прав семьи и </w:t>
      </w:r>
      <w:r w:rsidRPr="0073065C">
        <w:rPr>
          <w:sz w:val="28"/>
          <w:szCs w:val="28"/>
          <w:lang w:val="ru-RU"/>
        </w:rPr>
        <w:t>обучающегося</w:t>
      </w:r>
      <w:r w:rsidRPr="0073065C">
        <w:rPr>
          <w:iCs/>
          <w:color w:val="000000"/>
          <w:w w:val="0"/>
          <w:sz w:val="28"/>
          <w:szCs w:val="28"/>
          <w:lang w:val="ru-RU"/>
        </w:rPr>
        <w:t xml:space="preserve">, соблюдение конфиденциальности информации в их отношении, приоритета безопасности </w:t>
      </w:r>
      <w:r w:rsidRPr="0073065C">
        <w:rPr>
          <w:sz w:val="28"/>
          <w:szCs w:val="28"/>
          <w:lang w:val="ru-RU"/>
        </w:rPr>
        <w:t>обучающегося</w:t>
      </w:r>
      <w:r w:rsidRPr="0073065C">
        <w:rPr>
          <w:iCs/>
          <w:color w:val="000000"/>
          <w:w w:val="0"/>
          <w:sz w:val="28"/>
          <w:szCs w:val="28"/>
          <w:lang w:val="ru-RU"/>
        </w:rPr>
        <w:t xml:space="preserve"> при нахождении в образовательной организации;</w:t>
      </w:r>
    </w:p>
    <w:p w:rsidR="0073065C" w:rsidRPr="0073065C" w:rsidRDefault="0073065C" w:rsidP="00C26568">
      <w:pPr>
        <w:ind w:firstLine="567"/>
        <w:rPr>
          <w:iCs/>
          <w:color w:val="000000"/>
          <w:w w:val="0"/>
          <w:sz w:val="28"/>
          <w:szCs w:val="28"/>
          <w:lang w:val="ru-RU"/>
        </w:rPr>
      </w:pPr>
      <w:r w:rsidRPr="0073065C">
        <w:rPr>
          <w:iCs/>
          <w:color w:val="000000"/>
          <w:w w:val="0"/>
          <w:sz w:val="28"/>
          <w:szCs w:val="28"/>
          <w:lang w:val="ru-RU"/>
        </w:rPr>
        <w:t xml:space="preserve">- создание в образовательной организации психологически комфортной среды для каждого </w:t>
      </w:r>
      <w:r w:rsidRPr="0073065C">
        <w:rPr>
          <w:sz w:val="28"/>
          <w:szCs w:val="28"/>
          <w:lang w:val="ru-RU"/>
        </w:rPr>
        <w:t>обучающегося</w:t>
      </w:r>
      <w:r w:rsidRPr="0073065C">
        <w:rPr>
          <w:iCs/>
          <w:color w:val="000000"/>
          <w:w w:val="0"/>
          <w:sz w:val="28"/>
          <w:szCs w:val="28"/>
          <w:lang w:val="ru-RU"/>
        </w:rPr>
        <w:t xml:space="preserve"> и взрослого, обеспечивающей   конструктивное взаимодействие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iCs/>
          <w:color w:val="000000"/>
          <w:w w:val="0"/>
          <w:sz w:val="28"/>
          <w:szCs w:val="28"/>
          <w:lang w:val="ru-RU"/>
        </w:rPr>
        <w:t xml:space="preserve"> и педагогических работников; </w:t>
      </w:r>
    </w:p>
    <w:p w:rsidR="0073065C" w:rsidRPr="0073065C" w:rsidRDefault="0073065C" w:rsidP="00C26568">
      <w:pPr>
        <w:ind w:firstLine="567"/>
        <w:rPr>
          <w:iCs/>
          <w:color w:val="000000"/>
          <w:w w:val="0"/>
          <w:sz w:val="28"/>
          <w:szCs w:val="28"/>
          <w:lang w:val="ru-RU"/>
        </w:rPr>
      </w:pPr>
      <w:r w:rsidRPr="0073065C">
        <w:rPr>
          <w:iCs/>
          <w:color w:val="000000"/>
          <w:w w:val="0"/>
          <w:sz w:val="28"/>
          <w:szCs w:val="28"/>
          <w:lang w:val="ru-RU"/>
        </w:rPr>
        <w:t xml:space="preserve">- реализация процесса воспитания главным образом через деятельность, объединяющую </w:t>
      </w:r>
      <w:r w:rsidRPr="0073065C">
        <w:rPr>
          <w:sz w:val="28"/>
          <w:szCs w:val="28"/>
          <w:lang w:val="ru-RU"/>
        </w:rPr>
        <w:t xml:space="preserve">обучающихся </w:t>
      </w:r>
      <w:r w:rsidRPr="0073065C">
        <w:rPr>
          <w:iCs/>
          <w:color w:val="000000"/>
          <w:w w:val="0"/>
          <w:sz w:val="28"/>
          <w:szCs w:val="28"/>
          <w:lang w:val="ru-RU"/>
        </w:rPr>
        <w:t>и педагогов яркими и содержательными событиями, общими позитивными эмоциями и доверительными отношениями друг к другу;</w:t>
      </w:r>
    </w:p>
    <w:p w:rsidR="0073065C" w:rsidRPr="0073065C" w:rsidRDefault="0073065C" w:rsidP="00C26568">
      <w:pPr>
        <w:ind w:firstLine="567"/>
        <w:rPr>
          <w:iCs/>
          <w:color w:val="000000"/>
          <w:w w:val="0"/>
          <w:sz w:val="28"/>
          <w:szCs w:val="28"/>
          <w:lang w:val="ru-RU"/>
        </w:rPr>
      </w:pPr>
      <w:r w:rsidRPr="0073065C">
        <w:rPr>
          <w:iCs/>
          <w:color w:val="000000"/>
          <w:w w:val="0"/>
          <w:sz w:val="28"/>
          <w:szCs w:val="28"/>
          <w:lang w:val="ru-RU"/>
        </w:rPr>
        <w:t xml:space="preserve">- организация основных совместных дел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iCs/>
          <w:color w:val="000000"/>
          <w:w w:val="0"/>
          <w:sz w:val="28"/>
          <w:szCs w:val="28"/>
          <w:lang w:val="ru-RU"/>
        </w:rPr>
        <w:t xml:space="preserve"> и педагогических работников как предмета совместной заботы и взрослых, и</w:t>
      </w:r>
      <w:r w:rsidRPr="0073065C">
        <w:rPr>
          <w:sz w:val="28"/>
          <w:szCs w:val="28"/>
          <w:lang w:val="ru-RU"/>
        </w:rPr>
        <w:t xml:space="preserve"> обучающихся</w:t>
      </w:r>
      <w:r w:rsidRPr="0073065C">
        <w:rPr>
          <w:iCs/>
          <w:color w:val="000000"/>
          <w:w w:val="0"/>
          <w:sz w:val="28"/>
          <w:szCs w:val="28"/>
          <w:lang w:val="ru-RU"/>
        </w:rPr>
        <w:t>;</w:t>
      </w:r>
    </w:p>
    <w:p w:rsidR="0073065C" w:rsidRPr="0073065C" w:rsidRDefault="0073065C" w:rsidP="00C26568">
      <w:pPr>
        <w:ind w:firstLine="567"/>
        <w:rPr>
          <w:iCs/>
          <w:color w:val="000000"/>
          <w:w w:val="0"/>
          <w:sz w:val="28"/>
          <w:szCs w:val="28"/>
          <w:lang w:val="ru-RU"/>
        </w:rPr>
      </w:pPr>
      <w:r w:rsidRPr="0073065C">
        <w:rPr>
          <w:iCs/>
          <w:color w:val="000000"/>
          <w:w w:val="0"/>
          <w:sz w:val="28"/>
          <w:szCs w:val="28"/>
          <w:lang w:val="ru-RU"/>
        </w:rPr>
        <w:t xml:space="preserve">- системность, целесообразность и нешаблонность воспитания как условия его эффективности. </w:t>
      </w:r>
    </w:p>
    <w:p w:rsidR="0073065C" w:rsidRPr="0073065C" w:rsidRDefault="0073065C" w:rsidP="00C26568">
      <w:pPr>
        <w:ind w:firstLine="567"/>
        <w:rPr>
          <w:iCs/>
          <w:color w:val="000000"/>
          <w:w w:val="0"/>
          <w:sz w:val="28"/>
          <w:szCs w:val="28"/>
          <w:lang w:val="ru-RU"/>
        </w:rPr>
      </w:pPr>
      <w:r w:rsidRPr="0073065C">
        <w:rPr>
          <w:color w:val="00000A"/>
          <w:sz w:val="28"/>
          <w:szCs w:val="28"/>
          <w:lang w:val="ru-RU"/>
        </w:rPr>
        <w:t>Ведущими традициями воспитания в образовательной организации являются следующие</w:t>
      </w:r>
      <w:r w:rsidRPr="0073065C">
        <w:rPr>
          <w:iCs/>
          <w:color w:val="000000"/>
          <w:w w:val="0"/>
          <w:sz w:val="28"/>
          <w:szCs w:val="28"/>
          <w:lang w:val="ru-RU"/>
        </w:rPr>
        <w:t xml:space="preserve">: </w:t>
      </w:r>
    </w:p>
    <w:p w:rsidR="0073065C" w:rsidRPr="0073065C" w:rsidRDefault="0073065C" w:rsidP="00C26568">
      <w:pPr>
        <w:ind w:firstLine="719"/>
        <w:rPr>
          <w:sz w:val="28"/>
          <w:szCs w:val="28"/>
          <w:lang w:val="ru-RU" w:eastAsia="ru-RU"/>
        </w:rPr>
      </w:pPr>
      <w:r w:rsidRPr="0073065C">
        <w:rPr>
          <w:color w:val="00000A"/>
          <w:sz w:val="28"/>
          <w:szCs w:val="28"/>
          <w:lang w:val="ru-RU"/>
        </w:rPr>
        <w:t xml:space="preserve">- основой годового цикла воспитательной работы школы являются ключевые общешкольные дела, </w:t>
      </w:r>
      <w:r w:rsidRPr="0073065C">
        <w:rPr>
          <w:sz w:val="28"/>
          <w:szCs w:val="28"/>
          <w:lang w:val="ru-RU" w:eastAsia="ru-RU"/>
        </w:rPr>
        <w:t>через которые осуществляется интеграция воспитательных усилий педагогических работников;</w:t>
      </w:r>
    </w:p>
    <w:p w:rsidR="0073065C" w:rsidRPr="0073065C" w:rsidRDefault="0073065C" w:rsidP="00C26568">
      <w:pPr>
        <w:ind w:firstLine="719"/>
        <w:rPr>
          <w:sz w:val="28"/>
          <w:szCs w:val="28"/>
          <w:lang w:val="ru-RU" w:eastAsia="ru-RU"/>
        </w:rPr>
      </w:pPr>
      <w:r w:rsidRPr="0073065C">
        <w:rPr>
          <w:sz w:val="28"/>
          <w:szCs w:val="28"/>
          <w:lang w:val="ru-RU" w:eastAsia="ru-RU"/>
        </w:rPr>
        <w:t xml:space="preserve">- важной чертой каждого ключевого дела и большинства используемых для воспитания других совместных дел педагогических работников и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sz w:val="28"/>
          <w:szCs w:val="28"/>
          <w:lang w:val="ru-RU" w:eastAsia="ru-RU"/>
        </w:rPr>
        <w:t xml:space="preserve"> являются коллективная разработка, коллективное планирование, коллективное проведение и коллективный анализ их результатов;</w:t>
      </w:r>
    </w:p>
    <w:p w:rsidR="0073065C" w:rsidRPr="0073065C" w:rsidRDefault="0073065C" w:rsidP="00C26568">
      <w:pPr>
        <w:ind w:firstLine="719"/>
        <w:rPr>
          <w:sz w:val="28"/>
          <w:szCs w:val="28"/>
          <w:lang w:val="ru-RU" w:eastAsia="ru-RU"/>
        </w:rPr>
      </w:pPr>
      <w:r w:rsidRPr="0073065C">
        <w:rPr>
          <w:sz w:val="28"/>
          <w:szCs w:val="28"/>
          <w:lang w:val="ru-RU" w:eastAsia="ru-RU"/>
        </w:rPr>
        <w:t xml:space="preserve">- в школе создаются такие условия, при которых по мере взросления </w:t>
      </w:r>
      <w:r w:rsidRPr="0073065C">
        <w:rPr>
          <w:sz w:val="28"/>
          <w:szCs w:val="28"/>
          <w:lang w:val="ru-RU"/>
        </w:rPr>
        <w:t>обучающегося</w:t>
      </w:r>
      <w:r w:rsidRPr="0073065C">
        <w:rPr>
          <w:sz w:val="28"/>
          <w:szCs w:val="28"/>
          <w:lang w:val="ru-RU" w:eastAsia="ru-RU"/>
        </w:rPr>
        <w:t xml:space="preserve"> увеличивается и его роль в </w:t>
      </w:r>
      <w:r w:rsidRPr="0073065C">
        <w:rPr>
          <w:sz w:val="28"/>
          <w:szCs w:val="28"/>
          <w:lang w:val="ru-RU" w:eastAsia="ru-RU"/>
        </w:rPr>
        <w:lastRenderedPageBreak/>
        <w:t>совместных делах (от пассивного наблюдателя до организатора);</w:t>
      </w:r>
    </w:p>
    <w:p w:rsidR="0073065C" w:rsidRPr="0073065C" w:rsidRDefault="0073065C" w:rsidP="00C26568">
      <w:pPr>
        <w:ind w:firstLine="719"/>
        <w:rPr>
          <w:sz w:val="28"/>
          <w:szCs w:val="28"/>
          <w:lang w:val="ru-RU" w:eastAsia="ru-RU"/>
        </w:rPr>
      </w:pPr>
      <w:r w:rsidRPr="0073065C">
        <w:rPr>
          <w:sz w:val="28"/>
          <w:szCs w:val="28"/>
          <w:lang w:val="ru-RU" w:eastAsia="ru-RU"/>
        </w:rPr>
        <w:t xml:space="preserve">- в проведении общешкольных дел отсутствует соревновательность между классами, поощряется конструктивное межклассное и межвозрастное взаимодействие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sz w:val="28"/>
          <w:szCs w:val="28"/>
          <w:lang w:val="ru-RU" w:eastAsia="ru-RU"/>
        </w:rPr>
        <w:t xml:space="preserve">, а также их социальная активность; </w:t>
      </w:r>
    </w:p>
    <w:p w:rsidR="0073065C" w:rsidRPr="0073065C" w:rsidRDefault="0073065C" w:rsidP="00C26568">
      <w:pPr>
        <w:ind w:firstLine="719"/>
        <w:rPr>
          <w:sz w:val="28"/>
          <w:szCs w:val="28"/>
          <w:lang w:val="ru-RU" w:eastAsia="ru-RU"/>
        </w:rPr>
      </w:pPr>
      <w:r w:rsidRPr="0073065C">
        <w:rPr>
          <w:sz w:val="28"/>
          <w:szCs w:val="28"/>
          <w:lang w:val="ru-RU" w:eastAsia="ru-RU"/>
        </w:rPr>
        <w:t>- педагоги школы ориентированы на формирование коллективов в рамках шк</w:t>
      </w:r>
      <w:r w:rsidR="00DA166B">
        <w:rPr>
          <w:sz w:val="28"/>
          <w:szCs w:val="28"/>
          <w:lang w:val="ru-RU" w:eastAsia="ru-RU"/>
        </w:rPr>
        <w:t>ольных классов, кружков,</w:t>
      </w:r>
      <w:r w:rsidRPr="0073065C">
        <w:rPr>
          <w:sz w:val="28"/>
          <w:szCs w:val="28"/>
          <w:lang w:val="ru-RU" w:eastAsia="ru-RU"/>
        </w:rPr>
        <w:t xml:space="preserve"> секций и иных детских и молодежных объединений, на </w:t>
      </w:r>
      <w:r w:rsidRPr="0073065C">
        <w:rPr>
          <w:color w:val="000000"/>
          <w:w w:val="0"/>
          <w:sz w:val="28"/>
          <w:szCs w:val="28"/>
          <w:lang w:val="ru-RU"/>
        </w:rPr>
        <w:t>установление в них доброжелательных и товарищеских взаимоотношений;</w:t>
      </w:r>
    </w:p>
    <w:p w:rsidR="0073065C" w:rsidRPr="0073065C" w:rsidRDefault="0073065C" w:rsidP="00C26568">
      <w:pPr>
        <w:ind w:firstLine="719"/>
        <w:rPr>
          <w:sz w:val="28"/>
          <w:szCs w:val="28"/>
          <w:lang w:val="ru-RU" w:eastAsia="ru-RU"/>
        </w:rPr>
      </w:pPr>
      <w:r w:rsidRPr="0073065C">
        <w:rPr>
          <w:sz w:val="28"/>
          <w:szCs w:val="28"/>
          <w:lang w:val="ru-RU" w:eastAsia="ru-RU"/>
        </w:rPr>
        <w:t xml:space="preserve">- ключевой фигурой воспитания в школе является классный руководитель, реализующий по отношению к </w:t>
      </w:r>
      <w:r w:rsidRPr="0073065C">
        <w:rPr>
          <w:sz w:val="28"/>
          <w:szCs w:val="28"/>
          <w:lang w:val="ru-RU"/>
        </w:rPr>
        <w:t>обучающимся</w:t>
      </w:r>
      <w:r w:rsidRPr="0073065C">
        <w:rPr>
          <w:sz w:val="28"/>
          <w:szCs w:val="28"/>
          <w:lang w:val="ru-RU" w:eastAsia="ru-RU"/>
        </w:rPr>
        <w:t xml:space="preserve"> защитную, личностно развивающую, организационную, посредническую (в разрешении конфликтов), просветит</w:t>
      </w:r>
      <w:r w:rsidRPr="0073065C">
        <w:rPr>
          <w:b/>
          <w:sz w:val="28"/>
          <w:szCs w:val="28"/>
          <w:lang w:val="ru-RU" w:eastAsia="ru-RU"/>
        </w:rPr>
        <w:t>е</w:t>
      </w:r>
      <w:r w:rsidRPr="0073065C">
        <w:rPr>
          <w:sz w:val="28"/>
          <w:szCs w:val="28"/>
          <w:lang w:val="ru-RU" w:eastAsia="ru-RU"/>
        </w:rPr>
        <w:t>льскую  функции.</w:t>
      </w:r>
    </w:p>
    <w:p w:rsidR="0073065C" w:rsidRPr="0073065C" w:rsidRDefault="0073065C" w:rsidP="00C26568">
      <w:pPr>
        <w:rPr>
          <w:rStyle w:val="CharAttribute0"/>
          <w:rFonts w:eastAsia="Batang"/>
          <w:szCs w:val="28"/>
          <w:lang w:val="ru-RU"/>
        </w:rPr>
      </w:pPr>
    </w:p>
    <w:p w:rsidR="0073065C" w:rsidRPr="0073065C" w:rsidRDefault="0073065C" w:rsidP="00C26568">
      <w:pPr>
        <w:jc w:val="center"/>
        <w:rPr>
          <w:b/>
          <w:color w:val="000000"/>
          <w:w w:val="0"/>
          <w:sz w:val="28"/>
          <w:szCs w:val="28"/>
          <w:lang w:val="ru-RU"/>
        </w:rPr>
      </w:pPr>
      <w:r w:rsidRPr="0073065C">
        <w:rPr>
          <w:b/>
          <w:color w:val="000000"/>
          <w:w w:val="0"/>
          <w:sz w:val="28"/>
          <w:szCs w:val="28"/>
          <w:lang w:val="ru-RU"/>
        </w:rPr>
        <w:t>2. ЦЕЛЬ И ЗАДАЧИ ВОСПИТАНИЯ</w:t>
      </w:r>
    </w:p>
    <w:p w:rsidR="0073065C" w:rsidRPr="0073065C" w:rsidRDefault="0073065C" w:rsidP="00C26568">
      <w:pPr>
        <w:pStyle w:val="ParaAttribute16"/>
        <w:ind w:left="0" w:firstLine="709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своей малой родины, укоренённый в духовных и культурных традициях многонационального народа Российской Федерации. </w:t>
      </w:r>
    </w:p>
    <w:p w:rsidR="0073065C" w:rsidRPr="0073065C" w:rsidRDefault="0073065C" w:rsidP="00C26568">
      <w:pPr>
        <w:ind w:firstLine="567"/>
        <w:rPr>
          <w:rStyle w:val="CharAttribute484"/>
          <w:rFonts w:eastAsia="№Е"/>
          <w:i w:val="0"/>
          <w:iCs/>
          <w:szCs w:val="28"/>
          <w:lang w:val="ru-RU"/>
        </w:rPr>
      </w:pPr>
      <w:r w:rsidRPr="0073065C">
        <w:rPr>
          <w:rStyle w:val="CharAttribute484"/>
          <w:rFonts w:eastAsia="№Е"/>
          <w:i w:val="0"/>
          <w:szCs w:val="28"/>
          <w:lang w:val="ru-RU"/>
        </w:rPr>
        <w:t xml:space="preserve">Исходя из этого воспитательного идеала, а также основываясь на </w:t>
      </w:r>
      <w:r w:rsidRPr="0073065C">
        <w:rPr>
          <w:rStyle w:val="CharAttribute484"/>
          <w:rFonts w:eastAsia="№Е"/>
          <w:i w:val="0"/>
          <w:iCs/>
          <w:szCs w:val="28"/>
          <w:lang w:val="ru-RU"/>
        </w:rPr>
        <w:t xml:space="preserve">базовых для нашего общества  ценностях  (таких как семья, труд, честь, отечество, история, природа, мир, знания, культура, здоровье, человек), на исторически сложившемся идеале национального характера    </w:t>
      </w:r>
      <w:r w:rsidRPr="0073065C">
        <w:rPr>
          <w:rStyle w:val="CharAttribute484"/>
          <w:rFonts w:eastAsia="№Е"/>
          <w:i w:val="0"/>
          <w:szCs w:val="28"/>
          <w:lang w:val="ru-RU"/>
        </w:rPr>
        <w:t xml:space="preserve">формулируется общая </w:t>
      </w:r>
      <w:r w:rsidRPr="0073065C">
        <w:rPr>
          <w:rStyle w:val="CharAttribute484"/>
          <w:rFonts w:eastAsia="№Е"/>
          <w:b/>
          <w:bCs/>
          <w:iCs/>
          <w:szCs w:val="28"/>
          <w:lang w:val="ru-RU"/>
        </w:rPr>
        <w:t>цель</w:t>
      </w:r>
      <w:r w:rsidRPr="0073065C">
        <w:rPr>
          <w:rStyle w:val="CharAttribute484"/>
          <w:rFonts w:eastAsia="№Е"/>
          <w:i w:val="0"/>
          <w:szCs w:val="28"/>
          <w:lang w:val="ru-RU"/>
        </w:rPr>
        <w:t xml:space="preserve"> </w:t>
      </w:r>
      <w:r w:rsidRPr="0073065C">
        <w:rPr>
          <w:rStyle w:val="CharAttribute484"/>
          <w:rFonts w:eastAsia="№Е"/>
          <w:b/>
          <w:szCs w:val="28"/>
          <w:lang w:val="ru-RU"/>
        </w:rPr>
        <w:t>воспитания</w:t>
      </w:r>
      <w:r w:rsidRPr="0073065C">
        <w:rPr>
          <w:rStyle w:val="CharAttribute484"/>
          <w:rFonts w:eastAsia="№Е"/>
          <w:i w:val="0"/>
          <w:szCs w:val="28"/>
          <w:lang w:val="ru-RU"/>
        </w:rPr>
        <w:t xml:space="preserve"> в общеобразовательной организации – </w:t>
      </w:r>
      <w:r w:rsidRPr="0073065C">
        <w:rPr>
          <w:rStyle w:val="CharAttribute484"/>
          <w:rFonts w:eastAsia="№Е"/>
          <w:i w:val="0"/>
          <w:iCs/>
          <w:szCs w:val="28"/>
          <w:lang w:val="ru-RU"/>
        </w:rPr>
        <w:t xml:space="preserve">личностное развитие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rStyle w:val="CharAttribute484"/>
          <w:rFonts w:eastAsia="№Е"/>
          <w:i w:val="0"/>
          <w:iCs/>
          <w:szCs w:val="28"/>
          <w:lang w:val="ru-RU"/>
        </w:rPr>
        <w:t>, проявляющееся:</w:t>
      </w:r>
    </w:p>
    <w:p w:rsidR="0073065C" w:rsidRPr="0073065C" w:rsidRDefault="0073065C" w:rsidP="00C26568">
      <w:pPr>
        <w:ind w:firstLine="567"/>
        <w:rPr>
          <w:rStyle w:val="CharAttribute484"/>
          <w:rFonts w:eastAsia="№Е"/>
          <w:i w:val="0"/>
          <w:iCs/>
          <w:szCs w:val="28"/>
          <w:lang w:val="ru-RU"/>
        </w:rPr>
      </w:pPr>
      <w:r w:rsidRPr="0073065C">
        <w:rPr>
          <w:rStyle w:val="CharAttribute484"/>
          <w:rFonts w:eastAsia="№Е"/>
          <w:i w:val="0"/>
          <w:iCs/>
          <w:szCs w:val="28"/>
          <w:lang w:val="ru-RU"/>
        </w:rPr>
        <w:t xml:space="preserve">в усвоении ими основных социальных, правовых и нравственных норм, которые общество выработало на основе этих ценностей; </w:t>
      </w:r>
    </w:p>
    <w:p w:rsidR="0073065C" w:rsidRPr="0073065C" w:rsidRDefault="0073065C" w:rsidP="00C26568">
      <w:pPr>
        <w:ind w:firstLine="567"/>
        <w:rPr>
          <w:rStyle w:val="CharAttribute484"/>
          <w:rFonts w:eastAsia="№Е"/>
          <w:i w:val="0"/>
          <w:iCs/>
          <w:szCs w:val="28"/>
          <w:lang w:val="ru-RU"/>
        </w:rPr>
      </w:pPr>
      <w:r w:rsidRPr="0073065C">
        <w:rPr>
          <w:rStyle w:val="CharAttribute484"/>
          <w:rFonts w:eastAsia="№Е"/>
          <w:i w:val="0"/>
          <w:iCs/>
          <w:szCs w:val="28"/>
          <w:lang w:val="ru-RU"/>
        </w:rPr>
        <w:t>в развитии позитивного  отношения учащихся к этим общественным ценностям (то есть в развитии их социально значимых отношений);</w:t>
      </w:r>
    </w:p>
    <w:p w:rsidR="0073065C" w:rsidRPr="0073065C" w:rsidRDefault="0073065C" w:rsidP="00C26568">
      <w:pPr>
        <w:ind w:firstLine="567"/>
        <w:rPr>
          <w:rStyle w:val="CharAttribute484"/>
          <w:rFonts w:eastAsia="№Е"/>
          <w:i w:val="0"/>
          <w:iCs/>
          <w:szCs w:val="28"/>
          <w:lang w:val="ru-RU"/>
        </w:rPr>
      </w:pPr>
      <w:r w:rsidRPr="0073065C">
        <w:rPr>
          <w:rStyle w:val="CharAttribute484"/>
          <w:rFonts w:eastAsia="№Е"/>
          <w:i w:val="0"/>
          <w:iCs/>
          <w:szCs w:val="28"/>
          <w:lang w:val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73065C" w:rsidRPr="0073065C" w:rsidRDefault="0073065C" w:rsidP="00C26568">
      <w:pPr>
        <w:ind w:firstLine="567"/>
        <w:rPr>
          <w:rStyle w:val="CharAttribute484"/>
          <w:rFonts w:eastAsia="№Е"/>
          <w:i w:val="0"/>
          <w:iCs/>
          <w:szCs w:val="28"/>
          <w:lang w:val="ru-RU"/>
        </w:rPr>
      </w:pPr>
      <w:r w:rsidRPr="0073065C">
        <w:rPr>
          <w:rStyle w:val="CharAttribute484"/>
          <w:rFonts w:eastAsia="№Е"/>
          <w:i w:val="0"/>
          <w:iCs/>
          <w:szCs w:val="28"/>
          <w:lang w:val="ru-RU"/>
        </w:rPr>
        <w:t xml:space="preserve">Данные цели ориентируют педагогических работников  на обеспечение соответствия личности </w:t>
      </w:r>
      <w:r w:rsidRPr="0073065C">
        <w:rPr>
          <w:sz w:val="28"/>
          <w:szCs w:val="28"/>
          <w:lang w:val="ru-RU"/>
        </w:rPr>
        <w:t>обучающегося</w:t>
      </w:r>
      <w:r w:rsidRPr="0073065C">
        <w:rPr>
          <w:rStyle w:val="CharAttribute484"/>
          <w:rFonts w:eastAsia="№Е"/>
          <w:i w:val="0"/>
          <w:iCs/>
          <w:szCs w:val="28"/>
          <w:lang w:val="ru-RU"/>
        </w:rPr>
        <w:t xml:space="preserve">  определенному уровню воспитанности,  а самое главное, на обеспечение позитивной динамики развития его личности. В связи с этим важно сочетание усилий педагогического работника по развитию личности ребенка и усилий самого </w:t>
      </w:r>
      <w:r w:rsidRPr="0073065C">
        <w:rPr>
          <w:sz w:val="28"/>
          <w:szCs w:val="28"/>
          <w:lang w:val="ru-RU"/>
        </w:rPr>
        <w:t>обучающегося</w:t>
      </w:r>
      <w:r w:rsidRPr="0073065C">
        <w:rPr>
          <w:rStyle w:val="CharAttribute484"/>
          <w:rFonts w:eastAsia="№Е"/>
          <w:i w:val="0"/>
          <w:iCs/>
          <w:szCs w:val="28"/>
          <w:lang w:val="ru-RU"/>
        </w:rPr>
        <w:t xml:space="preserve"> по своему саморазвитию. Их сотрудничество, партнерские отношения являются важным фактором успеха в достижении цели.</w:t>
      </w:r>
    </w:p>
    <w:p w:rsidR="0073065C" w:rsidRPr="0073065C" w:rsidRDefault="0073065C" w:rsidP="00C26568">
      <w:pPr>
        <w:wordWrap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73065C">
        <w:rPr>
          <w:rStyle w:val="CharAttribute484"/>
          <w:rFonts w:eastAsia="№Е"/>
          <w:i w:val="0"/>
          <w:szCs w:val="28"/>
          <w:lang w:val="ru-RU"/>
        </w:rPr>
        <w:t xml:space="preserve">Конкретизация общей цели воспитания применительно к возрастным особенностям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rStyle w:val="CharAttribute484"/>
          <w:rFonts w:eastAsia="№Е"/>
          <w:i w:val="0"/>
          <w:szCs w:val="28"/>
          <w:lang w:val="ru-RU"/>
        </w:rPr>
        <w:t xml:space="preserve"> позволяет выделить в ней следующие </w:t>
      </w:r>
      <w:r w:rsidRPr="0073065C">
        <w:rPr>
          <w:rStyle w:val="CharAttribute484"/>
          <w:rFonts w:eastAsia="№Е"/>
          <w:bCs/>
          <w:i w:val="0"/>
          <w:iCs/>
          <w:szCs w:val="28"/>
          <w:lang w:val="ru-RU"/>
        </w:rPr>
        <w:t>целевые</w:t>
      </w:r>
      <w:r w:rsidRPr="0073065C">
        <w:rPr>
          <w:rStyle w:val="CharAttribute484"/>
          <w:rFonts w:eastAsia="№Е"/>
          <w:i w:val="0"/>
          <w:szCs w:val="28"/>
          <w:lang w:val="ru-RU"/>
        </w:rPr>
        <w:t xml:space="preserve"> </w:t>
      </w:r>
      <w:r w:rsidRPr="0073065C">
        <w:rPr>
          <w:rStyle w:val="CharAttribute484"/>
          <w:rFonts w:eastAsia="№Е"/>
          <w:b/>
          <w:szCs w:val="28"/>
          <w:lang w:val="ru-RU"/>
        </w:rPr>
        <w:t>приоритеты</w:t>
      </w:r>
      <w:r w:rsidRPr="0073065C">
        <w:rPr>
          <w:rStyle w:val="CharAttribute484"/>
          <w:rFonts w:eastAsia="№Е"/>
          <w:bCs/>
          <w:i w:val="0"/>
          <w:iCs/>
          <w:szCs w:val="28"/>
          <w:lang w:val="ru-RU"/>
        </w:rPr>
        <w:t xml:space="preserve">, </w:t>
      </w:r>
      <w:r w:rsidRPr="0073065C">
        <w:rPr>
          <w:rStyle w:val="CharAttribute484"/>
          <w:rFonts w:eastAsia="№Е"/>
          <w:i w:val="0"/>
          <w:iCs/>
          <w:szCs w:val="28"/>
          <w:lang w:val="ru-RU"/>
        </w:rPr>
        <w:t>которым необходимо уделять чуть большее внимание на разных уровнях общего образования:</w:t>
      </w:r>
    </w:p>
    <w:p w:rsidR="0073065C" w:rsidRPr="0073065C" w:rsidRDefault="0073065C" w:rsidP="00C26568">
      <w:pPr>
        <w:pStyle w:val="ParaAttribute10"/>
        <w:ind w:firstLine="567"/>
        <w:rPr>
          <w:color w:val="00000A"/>
          <w:sz w:val="28"/>
          <w:szCs w:val="28"/>
        </w:rPr>
      </w:pPr>
      <w:r w:rsidRPr="0073065C">
        <w:rPr>
          <w:rStyle w:val="CharAttribute484"/>
          <w:rFonts w:eastAsia="№Е"/>
          <w:b/>
          <w:bCs/>
          <w:i w:val="0"/>
          <w:iCs/>
          <w:szCs w:val="28"/>
        </w:rPr>
        <w:lastRenderedPageBreak/>
        <w:t>1.</w:t>
      </w:r>
      <w:r w:rsidRPr="0073065C">
        <w:rPr>
          <w:rStyle w:val="CharAttribute484"/>
          <w:rFonts w:eastAsia="№Е"/>
          <w:bCs/>
          <w:i w:val="0"/>
          <w:iCs/>
          <w:szCs w:val="28"/>
        </w:rPr>
        <w:t xml:space="preserve"> В воспитании </w:t>
      </w:r>
      <w:r w:rsidRPr="0073065C">
        <w:rPr>
          <w:sz w:val="28"/>
          <w:szCs w:val="28"/>
        </w:rPr>
        <w:t>обучающихся</w:t>
      </w:r>
      <w:r w:rsidRPr="0073065C">
        <w:rPr>
          <w:rStyle w:val="CharAttribute484"/>
          <w:rFonts w:eastAsia="№Е"/>
          <w:bCs/>
          <w:i w:val="0"/>
          <w:iCs/>
          <w:szCs w:val="28"/>
        </w:rPr>
        <w:t xml:space="preserve"> младшего школьного возраста (</w:t>
      </w:r>
      <w:r w:rsidRPr="0073065C">
        <w:rPr>
          <w:rStyle w:val="CharAttribute484"/>
          <w:rFonts w:eastAsia="№Е"/>
          <w:b/>
          <w:bCs/>
          <w:iCs/>
          <w:szCs w:val="28"/>
        </w:rPr>
        <w:t>уровень начального общего образования</w:t>
      </w:r>
      <w:r w:rsidRPr="0073065C">
        <w:rPr>
          <w:rStyle w:val="CharAttribute484"/>
          <w:rFonts w:eastAsia="№Е"/>
          <w:bCs/>
          <w:i w:val="0"/>
          <w:iCs/>
          <w:szCs w:val="28"/>
        </w:rPr>
        <w:t xml:space="preserve">)  целевым приоритетом является </w:t>
      </w:r>
      <w:r w:rsidRPr="0073065C">
        <w:rPr>
          <w:rStyle w:val="CharAttribute484"/>
          <w:rFonts w:eastAsia="Calibri"/>
          <w:i w:val="0"/>
          <w:szCs w:val="28"/>
        </w:rPr>
        <w:t xml:space="preserve">создание благоприятных условий для усвоения </w:t>
      </w:r>
      <w:r w:rsidRPr="0073065C">
        <w:rPr>
          <w:sz w:val="28"/>
          <w:szCs w:val="28"/>
        </w:rPr>
        <w:t>обучающимися</w:t>
      </w:r>
      <w:r w:rsidRPr="0073065C">
        <w:rPr>
          <w:rStyle w:val="CharAttribute484"/>
          <w:rFonts w:eastAsia="Calibri"/>
          <w:i w:val="0"/>
          <w:szCs w:val="28"/>
        </w:rPr>
        <w:t xml:space="preserve"> социально значимых знаний – знаний основных </w:t>
      </w:r>
      <w:r w:rsidRPr="0073065C">
        <w:rPr>
          <w:color w:val="00000A"/>
          <w:sz w:val="28"/>
          <w:szCs w:val="28"/>
        </w:rPr>
        <w:t xml:space="preserve">норм и традиций того общества, в котором они живут. </w:t>
      </w:r>
    </w:p>
    <w:p w:rsidR="00B269E2" w:rsidRDefault="0073065C" w:rsidP="00C26568">
      <w:pPr>
        <w:ind w:firstLine="567"/>
        <w:rPr>
          <w:rStyle w:val="CharAttribute484"/>
          <w:rFonts w:eastAsia="Calibri"/>
          <w:i w:val="0"/>
          <w:szCs w:val="28"/>
          <w:lang w:val="ru-RU"/>
        </w:rPr>
      </w:pPr>
      <w:r w:rsidRPr="0073065C">
        <w:rPr>
          <w:rStyle w:val="CharAttribute484"/>
          <w:rFonts w:eastAsia="Calibri"/>
          <w:i w:val="0"/>
          <w:szCs w:val="28"/>
          <w:lang w:val="ru-RU"/>
        </w:rPr>
        <w:t xml:space="preserve">Выделение данного приоритета </w:t>
      </w:r>
      <w:r w:rsidRPr="0073065C">
        <w:rPr>
          <w:rStyle w:val="CharAttribute484"/>
          <w:rFonts w:eastAsia="№Е"/>
          <w:i w:val="0"/>
          <w:szCs w:val="28"/>
          <w:lang w:val="ru-RU"/>
        </w:rPr>
        <w:t xml:space="preserve">связано с особенностями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rStyle w:val="CharAttribute484"/>
          <w:rFonts w:eastAsia="№Е"/>
          <w:i w:val="0"/>
          <w:szCs w:val="28"/>
          <w:lang w:val="ru-RU"/>
        </w:rPr>
        <w:t xml:space="preserve"> младшего школьного возраста: </w:t>
      </w:r>
      <w:r w:rsidRPr="0073065C">
        <w:rPr>
          <w:rStyle w:val="CharAttribute484"/>
          <w:rFonts w:eastAsia="Calibri"/>
          <w:i w:val="0"/>
          <w:szCs w:val="28"/>
          <w:lang w:val="ru-RU"/>
        </w:rPr>
        <w:t xml:space="preserve">с их потребностью самоутвердиться в своем новом социальном статусе - статусе </w:t>
      </w:r>
      <w:r w:rsidRPr="0073065C">
        <w:rPr>
          <w:sz w:val="28"/>
          <w:szCs w:val="28"/>
          <w:lang w:val="ru-RU"/>
        </w:rPr>
        <w:t>обучающегося</w:t>
      </w:r>
      <w:r w:rsidRPr="0073065C">
        <w:rPr>
          <w:rStyle w:val="CharAttribute484"/>
          <w:rFonts w:eastAsia="Calibri"/>
          <w:i w:val="0"/>
          <w:szCs w:val="28"/>
          <w:lang w:val="ru-RU"/>
        </w:rPr>
        <w:t xml:space="preserve">, то есть научиться соответствовать предъявляемым к носителям данного статуса нормам и принятым традициям поведения. </w:t>
      </w:r>
      <w:r w:rsidRPr="0073065C">
        <w:rPr>
          <w:rStyle w:val="CharAttribute3"/>
          <w:rFonts w:hAnsi="Times New Roman"/>
          <w:szCs w:val="28"/>
          <w:lang w:val="ru-RU"/>
        </w:rPr>
        <w:t xml:space="preserve">Такого рода нормы и традиции задаются в школе педагогическими работниками и воспринимаются </w:t>
      </w:r>
      <w:r w:rsidRPr="0073065C">
        <w:rPr>
          <w:sz w:val="28"/>
          <w:szCs w:val="28"/>
          <w:lang w:val="ru-RU"/>
        </w:rPr>
        <w:t xml:space="preserve">обучающимися </w:t>
      </w:r>
      <w:r w:rsidRPr="0073065C">
        <w:rPr>
          <w:rStyle w:val="CharAttribute3"/>
          <w:rFonts w:hAnsi="Times New Roman"/>
          <w:szCs w:val="28"/>
          <w:lang w:val="ru-RU"/>
        </w:rPr>
        <w:t xml:space="preserve">именно как нормы и традиции поведения </w:t>
      </w:r>
      <w:r w:rsidRPr="0073065C">
        <w:rPr>
          <w:sz w:val="28"/>
          <w:szCs w:val="28"/>
          <w:lang w:val="ru-RU"/>
        </w:rPr>
        <w:t>обучающегося</w:t>
      </w:r>
      <w:r w:rsidRPr="0073065C">
        <w:rPr>
          <w:rStyle w:val="CharAttribute3"/>
          <w:rFonts w:hAnsi="Times New Roman"/>
          <w:szCs w:val="28"/>
          <w:lang w:val="ru-RU"/>
        </w:rPr>
        <w:t xml:space="preserve">. </w:t>
      </w:r>
      <w:r w:rsidRPr="0073065C">
        <w:rPr>
          <w:rStyle w:val="CharAttribute484"/>
          <w:rFonts w:eastAsia="Calibri"/>
          <w:i w:val="0"/>
          <w:szCs w:val="28"/>
          <w:lang w:val="ru-RU"/>
        </w:rPr>
        <w:t xml:space="preserve">Знание их станет базой для развития социально значимых отношений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rStyle w:val="CharAttribute484"/>
          <w:rFonts w:eastAsia="Calibri"/>
          <w:i w:val="0"/>
          <w:szCs w:val="28"/>
          <w:lang w:val="ru-RU"/>
        </w:rPr>
        <w:t xml:space="preserve"> и </w:t>
      </w:r>
      <w:r w:rsidRPr="0073065C">
        <w:rPr>
          <w:rStyle w:val="CharAttribute484"/>
          <w:rFonts w:eastAsia="№Е"/>
          <w:i w:val="0"/>
          <w:szCs w:val="28"/>
          <w:lang w:val="ru-RU"/>
        </w:rPr>
        <w:t xml:space="preserve">накопления ими опыта осуществления социально значимых дел и </w:t>
      </w:r>
      <w:r w:rsidRPr="0073065C">
        <w:rPr>
          <w:rStyle w:val="CharAttribute484"/>
          <w:rFonts w:eastAsia="Calibri"/>
          <w:i w:val="0"/>
          <w:szCs w:val="28"/>
          <w:lang w:val="ru-RU"/>
        </w:rPr>
        <w:t>в дальнейшем,</w:t>
      </w:r>
      <w:r w:rsidRPr="0073065C">
        <w:rPr>
          <w:rStyle w:val="CharAttribute3"/>
          <w:rFonts w:hAnsi="Times New Roman"/>
          <w:szCs w:val="28"/>
          <w:lang w:val="ru-RU"/>
        </w:rPr>
        <w:t xml:space="preserve"> в подростковом и юношеском возрасте</w:t>
      </w:r>
      <w:r w:rsidRPr="0073065C">
        <w:rPr>
          <w:rStyle w:val="CharAttribute484"/>
          <w:rFonts w:eastAsia="Calibri"/>
          <w:i w:val="0"/>
          <w:szCs w:val="28"/>
          <w:lang w:val="ru-RU"/>
        </w:rPr>
        <w:t xml:space="preserve">. </w:t>
      </w:r>
    </w:p>
    <w:p w:rsidR="0073065C" w:rsidRPr="0073065C" w:rsidRDefault="0073065C" w:rsidP="00C26568">
      <w:pPr>
        <w:ind w:firstLine="567"/>
        <w:rPr>
          <w:rStyle w:val="CharAttribute3"/>
          <w:rFonts w:hAnsi="Times New Roman"/>
          <w:szCs w:val="28"/>
          <w:lang w:val="ru-RU"/>
        </w:rPr>
      </w:pPr>
      <w:r w:rsidRPr="0073065C">
        <w:rPr>
          <w:rStyle w:val="CharAttribute484"/>
          <w:rFonts w:eastAsia="Calibri"/>
          <w:i w:val="0"/>
          <w:szCs w:val="28"/>
          <w:lang w:val="ru-RU"/>
        </w:rPr>
        <w:t xml:space="preserve">К наиболее важным из них относятся следующие: </w:t>
      </w:r>
      <w:r w:rsidRPr="0073065C">
        <w:rPr>
          <w:rStyle w:val="CharAttribute3"/>
          <w:rFonts w:hAnsi="Times New Roman"/>
          <w:szCs w:val="28"/>
          <w:lang w:val="ru-RU"/>
        </w:rPr>
        <w:t xml:space="preserve"> </w:t>
      </w:r>
    </w:p>
    <w:p w:rsidR="0073065C" w:rsidRPr="0073065C" w:rsidRDefault="0073065C" w:rsidP="00C26568">
      <w:pPr>
        <w:pStyle w:val="a8"/>
        <w:ind w:firstLine="709"/>
        <w:rPr>
          <w:rStyle w:val="CharAttribute3"/>
          <w:rFonts w:hAnsi="Times New Roman"/>
          <w:szCs w:val="28"/>
          <w:lang w:val="ru-RU"/>
        </w:rPr>
      </w:pPr>
      <w:r w:rsidRPr="0073065C">
        <w:rPr>
          <w:rStyle w:val="CharAttribute3"/>
          <w:rFonts w:hAnsi="Times New Roman"/>
          <w:szCs w:val="28"/>
          <w:lang w:val="ru-RU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73065C" w:rsidRPr="0073065C" w:rsidRDefault="0073065C" w:rsidP="00C26568">
      <w:pPr>
        <w:pStyle w:val="a8"/>
        <w:ind w:firstLine="709"/>
        <w:rPr>
          <w:rStyle w:val="CharAttribute3"/>
          <w:rFonts w:hAnsi="Times New Roman"/>
          <w:szCs w:val="28"/>
          <w:lang w:val="ru-RU"/>
        </w:rPr>
      </w:pPr>
      <w:r w:rsidRPr="0073065C">
        <w:rPr>
          <w:rStyle w:val="CharAttribute3"/>
          <w:rFonts w:hAnsi="Times New Roman"/>
          <w:szCs w:val="28"/>
          <w:lang w:val="ru-RU"/>
        </w:rPr>
        <w:t xml:space="preserve">быть трудолюбивым, следуя принципу «делу </w:t>
      </w:r>
      <w:r w:rsidRPr="0073065C">
        <w:rPr>
          <w:rFonts w:ascii="Times New Roman"/>
          <w:sz w:val="28"/>
          <w:szCs w:val="28"/>
          <w:lang w:val="ru-RU"/>
        </w:rPr>
        <w:t>—</w:t>
      </w:r>
      <w:r w:rsidRPr="0073065C">
        <w:rPr>
          <w:rStyle w:val="CharAttribute3"/>
          <w:rFonts w:hAnsi="Times New Roman"/>
          <w:szCs w:val="28"/>
          <w:lang w:val="ru-RU"/>
        </w:rPr>
        <w:t xml:space="preserve"> время, потехе </w:t>
      </w:r>
      <w:r w:rsidRPr="0073065C">
        <w:rPr>
          <w:rFonts w:ascii="Times New Roman"/>
          <w:sz w:val="28"/>
          <w:szCs w:val="28"/>
          <w:lang w:val="ru-RU"/>
        </w:rPr>
        <w:t>—</w:t>
      </w:r>
      <w:r w:rsidRPr="0073065C">
        <w:rPr>
          <w:rStyle w:val="CharAttribute3"/>
          <w:rFonts w:hAnsi="Times New Roman"/>
          <w:szCs w:val="28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73065C" w:rsidRPr="0073065C" w:rsidRDefault="0073065C" w:rsidP="00C26568">
      <w:pPr>
        <w:pStyle w:val="a8"/>
        <w:ind w:firstLine="709"/>
        <w:rPr>
          <w:rStyle w:val="CharAttribute3"/>
          <w:rFonts w:hAnsi="Times New Roman"/>
          <w:szCs w:val="28"/>
          <w:lang w:val="ru-RU"/>
        </w:rPr>
      </w:pPr>
      <w:r w:rsidRPr="0073065C">
        <w:rPr>
          <w:rStyle w:val="CharAttribute3"/>
          <w:rFonts w:hAnsi="Times New Roman"/>
          <w:szCs w:val="28"/>
          <w:lang w:val="ru-RU"/>
        </w:rPr>
        <w:t xml:space="preserve">знать и любить свою Родину – свой родной дом, двор, улицу, город, село, свою страну; </w:t>
      </w:r>
    </w:p>
    <w:p w:rsidR="0073065C" w:rsidRPr="0073065C" w:rsidRDefault="0073065C" w:rsidP="00C26568">
      <w:pPr>
        <w:pStyle w:val="a8"/>
        <w:ind w:firstLine="709"/>
        <w:rPr>
          <w:rStyle w:val="CharAttribute3"/>
          <w:rFonts w:hAnsi="Times New Roman"/>
          <w:szCs w:val="28"/>
          <w:lang w:val="ru-RU"/>
        </w:rPr>
      </w:pPr>
      <w:r w:rsidRPr="0073065C">
        <w:rPr>
          <w:rStyle w:val="CharAttribute3"/>
          <w:rFonts w:hAnsi="Times New Roman"/>
          <w:szCs w:val="28"/>
          <w:lang w:val="ru-RU"/>
        </w:rPr>
        <w:t xml:space="preserve"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73065C" w:rsidRPr="0073065C" w:rsidRDefault="0073065C" w:rsidP="00C26568">
      <w:pPr>
        <w:pStyle w:val="a8"/>
        <w:ind w:firstLine="709"/>
        <w:rPr>
          <w:rStyle w:val="CharAttribute3"/>
          <w:rFonts w:hAnsi="Times New Roman"/>
          <w:szCs w:val="28"/>
          <w:lang w:val="ru-RU"/>
        </w:rPr>
      </w:pPr>
      <w:r w:rsidRPr="0073065C">
        <w:rPr>
          <w:rStyle w:val="CharAttribute3"/>
          <w:rFonts w:hAnsi="Times New Roman"/>
          <w:szCs w:val="28"/>
          <w:lang w:val="ru-RU"/>
        </w:rPr>
        <w:t xml:space="preserve">проявлять миролюбие  и стремиться решать спорные вопросы, не прибегая к силе; </w:t>
      </w:r>
    </w:p>
    <w:p w:rsidR="0073065C" w:rsidRPr="0073065C" w:rsidRDefault="0073065C" w:rsidP="00C26568">
      <w:pPr>
        <w:pStyle w:val="a8"/>
        <w:ind w:firstLine="709"/>
        <w:rPr>
          <w:rStyle w:val="CharAttribute3"/>
          <w:rFonts w:hAnsi="Times New Roman"/>
          <w:szCs w:val="28"/>
          <w:lang w:val="ru-RU"/>
        </w:rPr>
      </w:pPr>
      <w:r w:rsidRPr="0073065C">
        <w:rPr>
          <w:rStyle w:val="CharAttribute3"/>
          <w:rFonts w:hAnsi="Times New Roman"/>
          <w:szCs w:val="28"/>
          <w:lang w:val="ru-RU"/>
        </w:rPr>
        <w:t>стремиться узнавать что-то новое, проявлять любознательность, ценить знания;</w:t>
      </w:r>
    </w:p>
    <w:p w:rsidR="0073065C" w:rsidRPr="0073065C" w:rsidRDefault="0073065C" w:rsidP="00C26568">
      <w:pPr>
        <w:pStyle w:val="a8"/>
        <w:ind w:firstLine="709"/>
        <w:rPr>
          <w:rStyle w:val="CharAttribute3"/>
          <w:rFonts w:hAnsi="Times New Roman"/>
          <w:szCs w:val="28"/>
          <w:lang w:val="ru-RU"/>
        </w:rPr>
      </w:pPr>
      <w:r w:rsidRPr="0073065C">
        <w:rPr>
          <w:rStyle w:val="CharAttribute3"/>
          <w:rFonts w:hAnsi="Times New Roman"/>
          <w:szCs w:val="28"/>
          <w:lang w:val="ru-RU"/>
        </w:rPr>
        <w:t>быть вежливым и опрятным, скромным и приветливым;</w:t>
      </w:r>
    </w:p>
    <w:p w:rsidR="0073065C" w:rsidRPr="0073065C" w:rsidRDefault="0073065C" w:rsidP="00C26568">
      <w:pPr>
        <w:pStyle w:val="a8"/>
        <w:ind w:firstLine="709"/>
        <w:rPr>
          <w:rStyle w:val="CharAttribute3"/>
          <w:rFonts w:hAnsi="Times New Roman"/>
          <w:szCs w:val="28"/>
          <w:lang w:val="ru-RU"/>
        </w:rPr>
      </w:pPr>
      <w:r w:rsidRPr="0073065C">
        <w:rPr>
          <w:rStyle w:val="CharAttribute3"/>
          <w:rFonts w:hAnsi="Times New Roman"/>
          <w:szCs w:val="28"/>
          <w:lang w:val="ru-RU"/>
        </w:rPr>
        <w:t xml:space="preserve">соблюдать правила личной гигиены, режим дня, вести здоровый образ жизни; </w:t>
      </w:r>
    </w:p>
    <w:p w:rsidR="0073065C" w:rsidRPr="0073065C" w:rsidRDefault="0073065C" w:rsidP="00C26568">
      <w:pPr>
        <w:pStyle w:val="a8"/>
        <w:ind w:firstLine="709"/>
        <w:rPr>
          <w:rStyle w:val="CharAttribute3"/>
          <w:rFonts w:hAnsi="Times New Roman"/>
          <w:szCs w:val="28"/>
          <w:lang w:val="ru-RU"/>
        </w:rPr>
      </w:pPr>
      <w:r w:rsidRPr="0073065C">
        <w:rPr>
          <w:rStyle w:val="CharAttribute3"/>
          <w:rFonts w:hAnsi="Times New Roman"/>
          <w:szCs w:val="28"/>
          <w:lang w:val="ru-RU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73065C" w:rsidRPr="0073065C" w:rsidRDefault="0073065C" w:rsidP="00C26568">
      <w:pPr>
        <w:pStyle w:val="a8"/>
        <w:ind w:firstLine="709"/>
        <w:rPr>
          <w:rStyle w:val="CharAttribute3"/>
          <w:rFonts w:hAnsi="Times New Roman"/>
          <w:szCs w:val="28"/>
          <w:lang w:val="ru-RU"/>
        </w:rPr>
      </w:pPr>
      <w:r w:rsidRPr="0073065C">
        <w:rPr>
          <w:rStyle w:val="CharAttribute3"/>
          <w:rFonts w:hAnsi="Times New Roman"/>
          <w:szCs w:val="28"/>
          <w:lang w:val="ru-RU"/>
        </w:rPr>
        <w:t>быть уверенным в себе,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</w:t>
      </w:r>
      <w:r w:rsidRPr="0073065C">
        <w:rPr>
          <w:rStyle w:val="CharAttribute3"/>
          <w:rFonts w:hAnsi="Times New Roman"/>
          <w:b/>
          <w:szCs w:val="28"/>
          <w:lang w:val="ru-RU"/>
        </w:rPr>
        <w:t xml:space="preserve">, </w:t>
      </w:r>
      <w:r w:rsidRPr="0073065C">
        <w:rPr>
          <w:rStyle w:val="CharAttribute3"/>
          <w:rFonts w:hAnsi="Times New Roman"/>
          <w:szCs w:val="28"/>
          <w:lang w:val="ru-RU"/>
        </w:rPr>
        <w:t xml:space="preserve">в случае необходимости обращаться к опыту и советам старших </w:t>
      </w:r>
    </w:p>
    <w:p w:rsidR="0073065C" w:rsidRPr="0073065C" w:rsidRDefault="0073065C" w:rsidP="00C26568">
      <w:pPr>
        <w:pStyle w:val="a8"/>
        <w:ind w:firstLine="709"/>
        <w:rPr>
          <w:rStyle w:val="CharAttribute3"/>
          <w:rFonts w:hAnsi="Times New Roman"/>
          <w:szCs w:val="28"/>
          <w:lang w:val="ru-RU"/>
        </w:rPr>
      </w:pPr>
      <w:r w:rsidRPr="0073065C">
        <w:rPr>
          <w:rStyle w:val="CharAttribute3"/>
          <w:rFonts w:hAnsi="Times New Roman"/>
          <w:szCs w:val="28"/>
          <w:lang w:val="ru-RU"/>
        </w:rPr>
        <w:t xml:space="preserve">Знание </w:t>
      </w:r>
      <w:r w:rsidRPr="0073065C">
        <w:rPr>
          <w:rFonts w:ascii="Times New Roman"/>
          <w:sz w:val="28"/>
          <w:szCs w:val="28"/>
          <w:lang w:val="ru-RU"/>
        </w:rPr>
        <w:t xml:space="preserve">обучающимся </w:t>
      </w:r>
      <w:r w:rsidRPr="0073065C">
        <w:rPr>
          <w:rStyle w:val="CharAttribute3"/>
          <w:rFonts w:hAnsi="Times New Roman"/>
          <w:szCs w:val="28"/>
          <w:lang w:val="ru-RU"/>
        </w:rPr>
        <w:t xml:space="preserve">младших классов данных социальных норм и традиций, понимание важности следования им имеет особое значение для </w:t>
      </w:r>
      <w:r w:rsidRPr="0073065C">
        <w:rPr>
          <w:rFonts w:ascii="Times New Roman"/>
          <w:sz w:val="28"/>
          <w:szCs w:val="28"/>
          <w:lang w:val="ru-RU"/>
        </w:rPr>
        <w:t>детей</w:t>
      </w:r>
      <w:r w:rsidRPr="0073065C">
        <w:rPr>
          <w:rStyle w:val="CharAttribute3"/>
          <w:rFonts w:hAnsi="Times New Roman"/>
          <w:szCs w:val="28"/>
          <w:lang w:val="ru-RU"/>
        </w:rPr>
        <w:t xml:space="preserve"> этого возраста, поскольку облегчает  вхождение в широкий социальный мир, в открывающуюся им систему общественных отношений. 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b/>
          <w:bCs/>
          <w:i w:val="0"/>
          <w:iCs/>
          <w:szCs w:val="28"/>
        </w:rPr>
        <w:lastRenderedPageBreak/>
        <w:t>2.</w:t>
      </w:r>
      <w:r w:rsidRPr="0073065C">
        <w:rPr>
          <w:rStyle w:val="CharAttribute484"/>
          <w:rFonts w:eastAsia="№Е"/>
          <w:bCs/>
          <w:i w:val="0"/>
          <w:iCs/>
          <w:szCs w:val="28"/>
        </w:rPr>
        <w:t xml:space="preserve"> В воспитании </w:t>
      </w:r>
      <w:r w:rsidRPr="0073065C">
        <w:rPr>
          <w:sz w:val="28"/>
          <w:szCs w:val="28"/>
        </w:rPr>
        <w:t xml:space="preserve">обучающихся </w:t>
      </w:r>
      <w:r w:rsidRPr="0073065C">
        <w:rPr>
          <w:rStyle w:val="CharAttribute484"/>
          <w:rFonts w:eastAsia="№Е"/>
          <w:bCs/>
          <w:i w:val="0"/>
          <w:iCs/>
          <w:szCs w:val="28"/>
        </w:rPr>
        <w:t>подросткового возраста (</w:t>
      </w:r>
      <w:r w:rsidRPr="0073065C">
        <w:rPr>
          <w:rStyle w:val="CharAttribute484"/>
          <w:rFonts w:eastAsia="№Е"/>
          <w:b/>
          <w:bCs/>
          <w:iCs/>
          <w:szCs w:val="28"/>
        </w:rPr>
        <w:t>уровень основного общего образования</w:t>
      </w:r>
      <w:r w:rsidRPr="0073065C">
        <w:rPr>
          <w:rStyle w:val="CharAttribute484"/>
          <w:rFonts w:eastAsia="№Е"/>
          <w:bCs/>
          <w:i w:val="0"/>
          <w:iCs/>
          <w:szCs w:val="28"/>
        </w:rPr>
        <w:t xml:space="preserve">) таким приоритетом является </w:t>
      </w:r>
      <w:r w:rsidRPr="0073065C">
        <w:rPr>
          <w:rStyle w:val="CharAttribute484"/>
          <w:rFonts w:eastAsia="№Е"/>
          <w:i w:val="0"/>
          <w:szCs w:val="28"/>
        </w:rPr>
        <w:t>создание благоприятных условий для развития социально значимых отношений школьников, и прежде всего ценностных отношений: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к семье как главной опоре в жизни человека и источнику его счастья;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73065C" w:rsidRPr="0073065C" w:rsidRDefault="0073065C" w:rsidP="00C26568">
      <w:pPr>
        <w:pStyle w:val="ParaAttribute10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       к своему отечеству, своей малой и большой Родине,  которая завещана ему предками и которую нужно оберегать; 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к согласию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к родному языку как духовному богатству народа;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Данный ценностный аспект человеческой жизни чрезвычайно важен для личностного развития облучающегося, так как именно ценности во многом определяют его жизненные цели,  поступки, его повседневную жизнь. Выделение данного приоритета в воспитании обучающихся на ступени основного общего образования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обучающихся.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b/>
          <w:bCs/>
          <w:i w:val="0"/>
          <w:iCs/>
          <w:szCs w:val="28"/>
        </w:rPr>
        <w:t>3</w:t>
      </w:r>
      <w:r w:rsidRPr="0073065C">
        <w:rPr>
          <w:rStyle w:val="CharAttribute484"/>
          <w:rFonts w:eastAsia="№Е"/>
          <w:bCs/>
          <w:i w:val="0"/>
          <w:iCs/>
          <w:szCs w:val="28"/>
        </w:rPr>
        <w:t>. В воспитании обучающихся юношеского возраста (</w:t>
      </w:r>
      <w:r w:rsidRPr="0073065C">
        <w:rPr>
          <w:rStyle w:val="CharAttribute484"/>
          <w:rFonts w:eastAsia="№Е"/>
          <w:b/>
          <w:bCs/>
          <w:iCs/>
          <w:szCs w:val="28"/>
        </w:rPr>
        <w:t>уровень среднего общего образования</w:t>
      </w:r>
      <w:r w:rsidRPr="0073065C">
        <w:rPr>
          <w:rStyle w:val="CharAttribute484"/>
          <w:rFonts w:eastAsia="№Е"/>
          <w:bCs/>
          <w:i w:val="0"/>
          <w:iCs/>
          <w:szCs w:val="28"/>
        </w:rPr>
        <w:t xml:space="preserve">) таким приоритетом является </w:t>
      </w:r>
      <w:r w:rsidRPr="0073065C">
        <w:rPr>
          <w:rStyle w:val="CharAttribute484"/>
          <w:rFonts w:eastAsia="№Е"/>
          <w:i w:val="0"/>
          <w:szCs w:val="28"/>
        </w:rPr>
        <w:t>создание благоприятных условий для приобретения ими опыта осуществления социально значимых дел.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Calibri"/>
          <w:i w:val="0"/>
          <w:szCs w:val="28"/>
        </w:rPr>
        <w:lastRenderedPageBreak/>
        <w:t xml:space="preserve">Выделение данного приоритета </w:t>
      </w:r>
      <w:r w:rsidRPr="0073065C">
        <w:rPr>
          <w:rStyle w:val="CharAttribute484"/>
          <w:rFonts w:eastAsia="№Е"/>
          <w:i w:val="0"/>
          <w:szCs w:val="28"/>
        </w:rPr>
        <w:t xml:space="preserve">связано с особенностями </w:t>
      </w:r>
      <w:r w:rsidRPr="0073065C">
        <w:rPr>
          <w:sz w:val="28"/>
          <w:szCs w:val="28"/>
        </w:rPr>
        <w:t>обучающихся</w:t>
      </w:r>
      <w:r w:rsidRPr="0073065C">
        <w:rPr>
          <w:rStyle w:val="CharAttribute484"/>
          <w:rFonts w:eastAsia="№Е"/>
          <w:i w:val="0"/>
          <w:szCs w:val="28"/>
        </w:rPr>
        <w:t xml:space="preserve">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приобрести, в том числе и в школе. Важно, чтобы опыт оказался социально значимым, так как именно он поможет гармоничному вхождению </w:t>
      </w:r>
      <w:r w:rsidRPr="0073065C">
        <w:rPr>
          <w:sz w:val="28"/>
          <w:szCs w:val="28"/>
        </w:rPr>
        <w:t>обучающихся</w:t>
      </w:r>
      <w:r w:rsidRPr="0073065C">
        <w:rPr>
          <w:rStyle w:val="CharAttribute484"/>
          <w:rFonts w:eastAsia="№Е"/>
          <w:i w:val="0"/>
          <w:szCs w:val="28"/>
        </w:rPr>
        <w:t xml:space="preserve"> во взрослую жизнь окружающего их общества. Это: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опыт дел, направленных на заботу о своей семье, родных и близких; 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трудовой опыт, опыт участия в производственной практике;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опыт природоохранных дел;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опыт разрешения возникающих конфликтных ситуаций в школе, дома или на улице;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опыт ведения здорового образа жизни и заботы о здоровье других людей; 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опыт оказания помощи окружающим, заботы о малышах или пожилых людях, волонтерский опыт;</w:t>
      </w:r>
    </w:p>
    <w:p w:rsidR="0073065C" w:rsidRPr="0073065C" w:rsidRDefault="0073065C" w:rsidP="00C26568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>опыт самопознания и самоанализа, опыт социально приемлемого самовыражения, самореализации.</w:t>
      </w:r>
    </w:p>
    <w:p w:rsidR="0073065C" w:rsidRPr="0073065C" w:rsidRDefault="0073065C" w:rsidP="00C26568">
      <w:pPr>
        <w:pStyle w:val="ParaAttribute10"/>
        <w:ind w:firstLine="567"/>
        <w:rPr>
          <w:rStyle w:val="CharAttribute485"/>
          <w:rFonts w:eastAsia="№Е"/>
          <w:i w:val="0"/>
          <w:sz w:val="28"/>
          <w:szCs w:val="28"/>
        </w:rPr>
      </w:pPr>
      <w:r w:rsidRPr="0073065C">
        <w:rPr>
          <w:rStyle w:val="CharAttribute484"/>
          <w:rFonts w:eastAsia="№Е"/>
          <w:b/>
          <w:szCs w:val="28"/>
        </w:rPr>
        <w:t>Выделение в общей цели воспитания целевых приоритетов, связанных с возрастными особенностями воспитанников,</w:t>
      </w:r>
      <w:r w:rsidRPr="0073065C">
        <w:rPr>
          <w:rStyle w:val="CharAttribute484"/>
          <w:rFonts w:eastAsia="№Е"/>
          <w:i w:val="0"/>
          <w:szCs w:val="28"/>
        </w:rPr>
        <w:t xml:space="preserve"> </w:t>
      </w:r>
      <w:r w:rsidRPr="0073065C">
        <w:rPr>
          <w:rStyle w:val="CharAttribute484"/>
          <w:rFonts w:eastAsia="№Е"/>
          <w:b/>
          <w:bCs/>
          <w:iCs/>
          <w:szCs w:val="28"/>
        </w:rPr>
        <w:t>не означает игнорирования других составляющих общей цели воспитания</w:t>
      </w:r>
      <w:r w:rsidRPr="0073065C">
        <w:rPr>
          <w:rStyle w:val="CharAttribute484"/>
          <w:rFonts w:eastAsia="№Е"/>
          <w:i w:val="0"/>
          <w:szCs w:val="28"/>
        </w:rPr>
        <w:t>. Приоритет — это то, чему педагогическим работникам, взаимодействующим с обучающимися конкретной возрастной категории, предстоит уделять большее, но не единственное внимание.</w:t>
      </w:r>
      <w:r w:rsidRPr="0073065C">
        <w:rPr>
          <w:rStyle w:val="CharAttribute485"/>
          <w:rFonts w:eastAsia="№Е"/>
          <w:i w:val="0"/>
          <w:sz w:val="28"/>
          <w:szCs w:val="28"/>
        </w:rPr>
        <w:t> </w:t>
      </w:r>
    </w:p>
    <w:p w:rsidR="0073065C" w:rsidRPr="0073065C" w:rsidRDefault="0073065C" w:rsidP="00C26568">
      <w:pPr>
        <w:ind w:firstLine="567"/>
        <w:rPr>
          <w:rStyle w:val="CharAttribute484"/>
          <w:rFonts w:eastAsia="№Е"/>
          <w:i w:val="0"/>
          <w:iCs/>
          <w:szCs w:val="28"/>
          <w:lang w:val="ru-RU"/>
        </w:rPr>
      </w:pPr>
      <w:r w:rsidRPr="0073065C">
        <w:rPr>
          <w:rStyle w:val="CharAttribute484"/>
          <w:rFonts w:eastAsia="№Е"/>
          <w:i w:val="0"/>
          <w:iCs/>
          <w:szCs w:val="28"/>
          <w:lang w:val="ru-RU"/>
        </w:rPr>
        <w:t>Добросовестная работа педагогических работников, направленная на достижение поставленной цели,</w:t>
      </w:r>
      <w:r w:rsidRPr="0073065C">
        <w:rPr>
          <w:rStyle w:val="CharAttribute484"/>
          <w:rFonts w:eastAsia="№Е"/>
          <w:b/>
          <w:bCs/>
          <w:szCs w:val="28"/>
          <w:lang w:val="ru-RU"/>
        </w:rPr>
        <w:t xml:space="preserve"> </w:t>
      </w:r>
      <w:r w:rsidRPr="0073065C">
        <w:rPr>
          <w:rStyle w:val="CharAttribute484"/>
          <w:rFonts w:eastAsia="№Е"/>
          <w:i w:val="0"/>
          <w:iCs/>
          <w:szCs w:val="28"/>
          <w:lang w:val="ru-RU"/>
        </w:rPr>
        <w:t>позволит обучающемуся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73065C" w:rsidRPr="0073065C" w:rsidRDefault="0073065C" w:rsidP="00C26568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73065C">
        <w:rPr>
          <w:rStyle w:val="CharAttribute484"/>
          <w:rFonts w:eastAsia="№Е"/>
          <w:b/>
          <w:szCs w:val="28"/>
        </w:rPr>
        <w:t xml:space="preserve">задач 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/>
        <w:rPr>
          <w:sz w:val="28"/>
          <w:szCs w:val="28"/>
        </w:rPr>
      </w:pPr>
      <w:r w:rsidRPr="0073065C">
        <w:rPr>
          <w:color w:val="000000"/>
          <w:w w:val="0"/>
          <w:sz w:val="28"/>
          <w:szCs w:val="28"/>
        </w:rPr>
        <w:t xml:space="preserve">      - реализовывать воспитательные возможности</w:t>
      </w:r>
      <w:r w:rsidRPr="0073065C">
        <w:rPr>
          <w:sz w:val="28"/>
          <w:szCs w:val="28"/>
        </w:rPr>
        <w:t xml:space="preserve"> о</w:t>
      </w:r>
      <w:r w:rsidRPr="0073065C">
        <w:rPr>
          <w:color w:val="000000"/>
          <w:w w:val="0"/>
          <w:sz w:val="28"/>
          <w:szCs w:val="28"/>
        </w:rPr>
        <w:t xml:space="preserve">бщешкольных ключевых </w:t>
      </w:r>
      <w:r w:rsidRPr="0073065C">
        <w:rPr>
          <w:sz w:val="28"/>
          <w:szCs w:val="28"/>
        </w:rPr>
        <w:t>дел</w:t>
      </w:r>
      <w:r w:rsidRPr="0073065C">
        <w:rPr>
          <w:color w:val="000000"/>
          <w:w w:val="0"/>
          <w:sz w:val="28"/>
          <w:szCs w:val="28"/>
        </w:rPr>
        <w:t>,</w:t>
      </w:r>
      <w:r w:rsidRPr="0073065C">
        <w:rPr>
          <w:sz w:val="28"/>
          <w:szCs w:val="28"/>
        </w:rPr>
        <w:t xml:space="preserve"> поддерживать традиции их </w:t>
      </w:r>
      <w:r w:rsidRPr="0073065C">
        <w:rPr>
          <w:color w:val="000000"/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/>
        <w:rPr>
          <w:sz w:val="28"/>
          <w:szCs w:val="28"/>
        </w:rPr>
      </w:pPr>
      <w:r w:rsidRPr="0073065C">
        <w:rPr>
          <w:sz w:val="28"/>
          <w:szCs w:val="28"/>
        </w:rPr>
        <w:lastRenderedPageBreak/>
        <w:t xml:space="preserve">      - 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/>
        <w:rPr>
          <w:sz w:val="28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      - вовлекать обучающихся в </w:t>
      </w:r>
      <w:r w:rsidRPr="0073065C">
        <w:rPr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73065C">
        <w:rPr>
          <w:rStyle w:val="CharAttribute484"/>
          <w:rFonts w:eastAsia="№Е"/>
          <w:i w:val="0"/>
          <w:szCs w:val="28"/>
        </w:rPr>
        <w:t>реализовывать их воспитательные возможности</w:t>
      </w:r>
      <w:r w:rsidRPr="0073065C">
        <w:rPr>
          <w:color w:val="000000"/>
          <w:w w:val="0"/>
          <w:sz w:val="28"/>
          <w:szCs w:val="28"/>
        </w:rPr>
        <w:t>;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      - использовать в воспитании обучающихся возможности школьного урока, поддерживать использование на уроках интерактивных форм занятий с обучающимися; 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/>
        <w:rPr>
          <w:sz w:val="28"/>
          <w:szCs w:val="28"/>
        </w:rPr>
      </w:pPr>
      <w:r w:rsidRPr="0073065C">
        <w:rPr>
          <w:sz w:val="28"/>
          <w:szCs w:val="28"/>
        </w:rPr>
        <w:t xml:space="preserve">       -инициировать и поддерживать ученическое самоуправление – как на уровне школы, так и на уровне классных сообществ; 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/>
        <w:rPr>
          <w:sz w:val="28"/>
          <w:szCs w:val="28"/>
        </w:rPr>
      </w:pPr>
      <w:r w:rsidRPr="0073065C">
        <w:rPr>
          <w:sz w:val="28"/>
          <w:szCs w:val="28"/>
        </w:rPr>
        <w:t xml:space="preserve">       -поддерживать деятельность функционирующих на базе школы д</w:t>
      </w:r>
      <w:r w:rsidRPr="0073065C">
        <w:rPr>
          <w:color w:val="000000"/>
          <w:w w:val="0"/>
          <w:sz w:val="28"/>
          <w:szCs w:val="28"/>
        </w:rPr>
        <w:t>етских общественных объединений и организаций;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       - организовывать для обучающихся </w:t>
      </w:r>
      <w:r w:rsidRPr="0073065C">
        <w:rPr>
          <w:color w:val="000000"/>
          <w:w w:val="0"/>
          <w:sz w:val="28"/>
          <w:szCs w:val="28"/>
        </w:rPr>
        <w:t>экскурсии, экспедиции, походы и реализовывать их воспитательный потенциал;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 w:right="282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      -  организовывать профориентационную работу с обучающимися;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       - организовать работу школьных медиа, реализовывать их воспитательный потенциал; 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       - развивать </w:t>
      </w:r>
      <w:r w:rsidRPr="0073065C">
        <w:rPr>
          <w:color w:val="000000"/>
          <w:w w:val="0"/>
          <w:sz w:val="28"/>
          <w:szCs w:val="28"/>
        </w:rPr>
        <w:t>предметно-эстетическую среду школы</w:t>
      </w:r>
      <w:r w:rsidRPr="0073065C">
        <w:rPr>
          <w:rStyle w:val="CharAttribute484"/>
          <w:rFonts w:eastAsia="№Е"/>
          <w:i w:val="0"/>
          <w:szCs w:val="28"/>
        </w:rPr>
        <w:t xml:space="preserve"> и реализовывать ее воспитательные возможности;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       -организовать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обучающихся;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          - развивать чувство ответственности за окружающий мир, за своих близких, за свою малую и большую родину;</w:t>
      </w:r>
    </w:p>
    <w:p w:rsidR="0073065C" w:rsidRPr="0073065C" w:rsidRDefault="0073065C" w:rsidP="00C26568">
      <w:pPr>
        <w:pStyle w:val="ParaAttribute16"/>
        <w:tabs>
          <w:tab w:val="left" w:pos="1134"/>
        </w:tabs>
        <w:ind w:left="0"/>
        <w:rPr>
          <w:sz w:val="28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          - формировать умение распознавать риски окружающего мира, угрожающие физическому и духовному здоровью человека, в том числе и своему собственному, и принимать решения, направленные на защиту личности и общества.</w:t>
      </w:r>
    </w:p>
    <w:p w:rsidR="0073065C" w:rsidRPr="0073065C" w:rsidRDefault="0073065C" w:rsidP="00C26568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73065C">
        <w:rPr>
          <w:rStyle w:val="CharAttribute484"/>
          <w:rFonts w:eastAsia="№Е"/>
          <w:i w:val="0"/>
          <w:szCs w:val="28"/>
        </w:rPr>
        <w:t xml:space="preserve">Планомерная реализация поставленных задач позволит организовать в школе интересную и событийно насыщенную жизнь </w:t>
      </w:r>
      <w:r w:rsidRPr="0073065C">
        <w:rPr>
          <w:sz w:val="28"/>
          <w:szCs w:val="28"/>
        </w:rPr>
        <w:t>обучающихся</w:t>
      </w:r>
      <w:r w:rsidRPr="0073065C">
        <w:rPr>
          <w:rStyle w:val="CharAttribute484"/>
          <w:rFonts w:eastAsia="№Е"/>
          <w:i w:val="0"/>
          <w:szCs w:val="28"/>
        </w:rPr>
        <w:t xml:space="preserve"> и педагогических работников, что станет эффективным способом профилактики антисоциального поведения школьников.</w:t>
      </w:r>
    </w:p>
    <w:p w:rsidR="009D2DBF" w:rsidRDefault="009D2DBF" w:rsidP="00C26568">
      <w:pPr>
        <w:jc w:val="center"/>
        <w:rPr>
          <w:b/>
          <w:color w:val="000000"/>
          <w:w w:val="0"/>
          <w:sz w:val="28"/>
          <w:szCs w:val="28"/>
          <w:lang w:val="ru-RU"/>
        </w:rPr>
      </w:pPr>
    </w:p>
    <w:p w:rsidR="0073065C" w:rsidRPr="0073065C" w:rsidRDefault="0073065C" w:rsidP="00C26568">
      <w:pPr>
        <w:jc w:val="center"/>
        <w:rPr>
          <w:b/>
          <w:color w:val="000000"/>
          <w:w w:val="0"/>
          <w:sz w:val="28"/>
          <w:szCs w:val="28"/>
          <w:lang w:val="ru-RU"/>
        </w:rPr>
      </w:pPr>
      <w:r w:rsidRPr="0073065C">
        <w:rPr>
          <w:b/>
          <w:color w:val="000000"/>
          <w:w w:val="0"/>
          <w:sz w:val="28"/>
          <w:szCs w:val="28"/>
          <w:lang w:val="ru-RU"/>
        </w:rPr>
        <w:t>3. ВИДЫ, ФОРМЫ И СОДЕРЖАНИЕ ДЕЯТЕЛЬНОСТИ</w:t>
      </w:r>
    </w:p>
    <w:p w:rsidR="0073065C" w:rsidRPr="0073065C" w:rsidRDefault="0073065C" w:rsidP="00C26568">
      <w:pPr>
        <w:ind w:firstLine="567"/>
        <w:rPr>
          <w:color w:val="000000"/>
          <w:w w:val="0"/>
          <w:sz w:val="28"/>
          <w:szCs w:val="28"/>
          <w:lang w:val="ru-RU"/>
        </w:rPr>
      </w:pPr>
      <w:r w:rsidRPr="0073065C">
        <w:rPr>
          <w:color w:val="000000"/>
          <w:w w:val="0"/>
          <w:sz w:val="28"/>
          <w:szCs w:val="28"/>
          <w:lang w:val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73065C" w:rsidRPr="0073065C" w:rsidRDefault="0073065C" w:rsidP="00C26568">
      <w:pPr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73065C">
        <w:rPr>
          <w:b/>
          <w:iCs/>
          <w:color w:val="000000"/>
          <w:w w:val="0"/>
          <w:sz w:val="28"/>
          <w:szCs w:val="28"/>
          <w:lang w:val="ru-RU"/>
        </w:rPr>
        <w:t>3.1. Модуль «Ключевые общешкольные дела»</w:t>
      </w:r>
    </w:p>
    <w:p w:rsidR="0073065C" w:rsidRPr="0073065C" w:rsidRDefault="0073065C" w:rsidP="00C26568">
      <w:pPr>
        <w:ind w:firstLine="567"/>
        <w:rPr>
          <w:sz w:val="28"/>
          <w:szCs w:val="28"/>
          <w:lang w:val="ru-RU"/>
        </w:rPr>
      </w:pPr>
      <w:r w:rsidRPr="0073065C">
        <w:rPr>
          <w:color w:val="000000"/>
          <w:w w:val="0"/>
          <w:sz w:val="28"/>
          <w:szCs w:val="28"/>
          <w:lang w:val="ru-RU"/>
        </w:rPr>
        <w:t xml:space="preserve"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совестно педагогами и обучающимися. Это не набор календарных праздников, отмечаемых в школе, а комплекс коллективных творческих дел, интересных и значимых для обучающихся, объединяющих их вместе с педагогическими работниками в единый коллектив. Ключевые дела </w:t>
      </w:r>
      <w:r w:rsidRPr="0073065C">
        <w:rPr>
          <w:rStyle w:val="CharAttribute484"/>
          <w:rFonts w:eastAsia="№Е"/>
          <w:i w:val="0"/>
          <w:kern w:val="0"/>
          <w:szCs w:val="28"/>
          <w:lang w:val="ru-RU"/>
        </w:rPr>
        <w:t xml:space="preserve">обеспечивают включенность в них большого числа детей и взрослых и объединяют их, способствуют полноте общения, ставят  в ответственную позицию к происходящему в школе. Введение ключевых дел в жизнь школы помогает </w:t>
      </w:r>
      <w:r w:rsidRPr="0073065C">
        <w:rPr>
          <w:rStyle w:val="CharAttribute484"/>
          <w:rFonts w:eastAsia="№Е"/>
          <w:i w:val="0"/>
          <w:kern w:val="0"/>
          <w:szCs w:val="28"/>
          <w:lang w:val="ru-RU"/>
        </w:rPr>
        <w:lastRenderedPageBreak/>
        <w:t xml:space="preserve">преодолеть мероприятийный характер воспитания, сводящийся к набору мероприятий, организуемых педагогическими работниками для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rStyle w:val="CharAttribute484"/>
          <w:rFonts w:eastAsia="№Е"/>
          <w:i w:val="0"/>
          <w:kern w:val="0"/>
          <w:szCs w:val="28"/>
          <w:lang w:val="ru-RU"/>
        </w:rPr>
        <w:t>.</w:t>
      </w:r>
      <w:r w:rsidRPr="0073065C">
        <w:rPr>
          <w:sz w:val="28"/>
          <w:szCs w:val="28"/>
          <w:lang w:val="ru-RU"/>
        </w:rPr>
        <w:t xml:space="preserve"> </w:t>
      </w:r>
    </w:p>
    <w:p w:rsidR="009D2DBF" w:rsidRDefault="0073065C" w:rsidP="00C26568">
      <w:pPr>
        <w:ind w:firstLine="567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Для этого в образовательной организации используются указанные ниже формы работы.</w:t>
      </w:r>
      <w:r w:rsidRPr="0073065C">
        <w:rPr>
          <w:i/>
          <w:sz w:val="28"/>
          <w:szCs w:val="28"/>
          <w:lang w:val="ru-RU"/>
        </w:rPr>
        <w:t xml:space="preserve"> </w:t>
      </w:r>
    </w:p>
    <w:p w:rsidR="0073065C" w:rsidRPr="0073065C" w:rsidRDefault="0073065C" w:rsidP="00C26568">
      <w:pPr>
        <w:ind w:firstLine="567"/>
        <w:rPr>
          <w:b/>
          <w:bCs/>
          <w:i/>
          <w:iCs/>
          <w:sz w:val="28"/>
          <w:szCs w:val="28"/>
          <w:lang w:val="ru-RU"/>
        </w:rPr>
      </w:pPr>
      <w:r w:rsidRPr="0073065C">
        <w:rPr>
          <w:b/>
          <w:bCs/>
          <w:i/>
          <w:iCs/>
          <w:sz w:val="28"/>
          <w:szCs w:val="28"/>
          <w:lang w:val="ru-RU"/>
        </w:rPr>
        <w:t>На внешкольном уровне, вне образовательной организации:</w:t>
      </w:r>
    </w:p>
    <w:p w:rsidR="0073065C" w:rsidRPr="00805E13" w:rsidRDefault="0073065C" w:rsidP="00C26568">
      <w:pPr>
        <w:tabs>
          <w:tab w:val="left" w:pos="993"/>
          <w:tab w:val="left" w:pos="1310"/>
        </w:tabs>
        <w:rPr>
          <w:rStyle w:val="CharAttribute501"/>
          <w:i w:val="0"/>
          <w:szCs w:val="28"/>
          <w:u w:val="none"/>
          <w:lang w:val="ru-RU"/>
        </w:rPr>
      </w:pPr>
      <w:r w:rsidRPr="0073065C">
        <w:rPr>
          <w:sz w:val="28"/>
          <w:szCs w:val="28"/>
          <w:lang w:val="ru-RU"/>
        </w:rPr>
        <w:t xml:space="preserve">       - </w:t>
      </w:r>
      <w:r w:rsidRPr="00805E13">
        <w:rPr>
          <w:sz w:val="28"/>
          <w:szCs w:val="28"/>
          <w:lang w:val="ru-RU"/>
        </w:rPr>
        <w:t>с</w:t>
      </w: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>оциальные проекты – ежегодные совместно разрабатываемые и реализуемые обучающимися и педагогическими работниками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</w:t>
      </w:r>
    </w:p>
    <w:p w:rsidR="0073065C" w:rsidRPr="00805E13" w:rsidRDefault="0073065C" w:rsidP="00C26568">
      <w:pPr>
        <w:tabs>
          <w:tab w:val="left" w:pos="993"/>
          <w:tab w:val="left" w:pos="1310"/>
        </w:tabs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 -  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в рамках которых обсуждаются насущные поведенческие, нравственные, социальные, проблемы, касающиеся жизни школы, города, страны и на которые приглашаются представители других школ, деятели науки и культуры, представители власти, общественности.  Про</w:t>
      </w:r>
      <w:r w:rsidR="009D2DBF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водимые для жителей села </w:t>
      </w: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и организуемые совместно с семьями учащихся спортивные состязания, праздники, фестивали, представления открывают возможности для творческой самореализации школьников и включают их в деятельную заботу об окружающих; </w:t>
      </w:r>
    </w:p>
    <w:p w:rsidR="0073065C" w:rsidRPr="00805E13" w:rsidRDefault="0073065C" w:rsidP="00C26568">
      <w:pPr>
        <w:tabs>
          <w:tab w:val="left" w:pos="993"/>
          <w:tab w:val="left" w:pos="1310"/>
        </w:tabs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  - участие во всероссийских акциях, посвященных значимым отечественным и международным событиям.</w:t>
      </w:r>
    </w:p>
    <w:p w:rsidR="0073065C" w:rsidRPr="00805E13" w:rsidRDefault="0073065C" w:rsidP="00C26568">
      <w:pPr>
        <w:ind w:firstLine="567"/>
        <w:rPr>
          <w:b/>
          <w:bCs/>
          <w:i/>
          <w:iCs/>
          <w:sz w:val="28"/>
          <w:szCs w:val="28"/>
          <w:lang w:val="ru-RU"/>
        </w:rPr>
      </w:pPr>
      <w:r w:rsidRPr="00805E13">
        <w:rPr>
          <w:b/>
          <w:bCs/>
          <w:i/>
          <w:iCs/>
          <w:sz w:val="28"/>
          <w:szCs w:val="28"/>
          <w:lang w:val="ru-RU"/>
        </w:rPr>
        <w:t>На  школьном уровне:</w:t>
      </w:r>
    </w:p>
    <w:p w:rsidR="0073065C" w:rsidRPr="00805E13" w:rsidRDefault="0073065C" w:rsidP="00C26568">
      <w:pPr>
        <w:tabs>
          <w:tab w:val="left" w:pos="993"/>
          <w:tab w:val="left" w:pos="1310"/>
        </w:tabs>
        <w:rPr>
          <w:sz w:val="28"/>
          <w:szCs w:val="28"/>
          <w:lang w:val="ru-RU"/>
        </w:rPr>
      </w:pP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 -  разновозрастные сборы – ежегодные многодневные выездные события, включающие в себя комплекс коллективных творческих дел, в процессе которых складывается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комфорта, доброго юмора и общей радости; </w:t>
      </w:r>
    </w:p>
    <w:p w:rsidR="0073065C" w:rsidRPr="00805E13" w:rsidRDefault="0073065C" w:rsidP="00C26568">
      <w:pPr>
        <w:tabs>
          <w:tab w:val="left" w:pos="993"/>
          <w:tab w:val="left" w:pos="1310"/>
        </w:tabs>
        <w:rPr>
          <w:rStyle w:val="CharAttribute501"/>
          <w:i w:val="0"/>
          <w:szCs w:val="28"/>
          <w:u w:val="none"/>
          <w:lang w:val="ru-RU"/>
        </w:rPr>
      </w:pP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 -  общешкольные праздники – ежегодно проводимые творческие (театрализованные, музыкальные, литературные и т.п.) дела, связанные со значимыми для обучающихся и педагогических работников знаменательными датами,  в которых участвуют все классы школы;</w:t>
      </w:r>
    </w:p>
    <w:p w:rsidR="0073065C" w:rsidRPr="00805E13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bCs/>
          <w:sz w:val="28"/>
          <w:szCs w:val="28"/>
          <w:lang w:val="ru-RU"/>
        </w:rPr>
      </w:pP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 -  </w:t>
      </w:r>
      <w:r w:rsidRPr="00C26568">
        <w:rPr>
          <w:rStyle w:val="CharAttribute501"/>
          <w:rFonts w:eastAsia="№Е"/>
          <w:i w:val="0"/>
          <w:szCs w:val="28"/>
          <w:u w:val="none"/>
          <w:lang w:val="ru-RU"/>
        </w:rPr>
        <w:t>торжественные р</w:t>
      </w:r>
      <w:r w:rsidRPr="00C26568">
        <w:rPr>
          <w:rFonts w:ascii="Times New Roman"/>
          <w:bCs/>
          <w:sz w:val="28"/>
          <w:szCs w:val="28"/>
          <w:lang w:val="ru-RU"/>
        </w:rPr>
        <w:t xml:space="preserve">итуалы посвящения, связанные с переходом учащихся на </w:t>
      </w:r>
      <w:r w:rsidRPr="00C26568">
        <w:rPr>
          <w:rStyle w:val="CharAttribute501"/>
          <w:rFonts w:eastAsia="№Е"/>
          <w:i w:val="0"/>
          <w:iCs/>
          <w:szCs w:val="28"/>
          <w:u w:val="none"/>
          <w:lang w:val="ru-RU"/>
        </w:rPr>
        <w:t>следующую</w:t>
      </w:r>
      <w:r w:rsidRPr="00C26568">
        <w:rPr>
          <w:rFonts w:ascii="Times New Roman"/>
          <w:bCs/>
          <w:sz w:val="28"/>
          <w:szCs w:val="28"/>
          <w:lang w:val="ru-RU"/>
        </w:rPr>
        <w:t xml:space="preserve"> ступень образования, символизирующие приобретение ими новых социальных статусов в школе и р</w:t>
      </w:r>
      <w:r w:rsidRPr="00C26568">
        <w:rPr>
          <w:rStyle w:val="CharAttribute501"/>
          <w:rFonts w:eastAsia="№Е"/>
          <w:i w:val="0"/>
          <w:szCs w:val="28"/>
          <w:u w:val="none"/>
          <w:lang w:val="ru-RU"/>
        </w:rPr>
        <w:t>азвивающие школьную идентичность детей</w:t>
      </w: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>;</w:t>
      </w:r>
    </w:p>
    <w:p w:rsidR="0073065C" w:rsidRPr="00805E13" w:rsidRDefault="0073065C" w:rsidP="00C26568">
      <w:pPr>
        <w:pStyle w:val="a3"/>
        <w:tabs>
          <w:tab w:val="left" w:pos="993"/>
          <w:tab w:val="left" w:pos="1310"/>
        </w:tabs>
        <w:ind w:left="0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-  </w:t>
      </w:r>
      <w:r w:rsidRPr="00C26568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капустники - театрализованные выступления педагогических работников, родителей и обучающихся с элементами доброго юмора, пародий, импровизаций на темы жизни </w:t>
      </w: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>обучающихся и педагогических работников</w:t>
      </w:r>
      <w:r w:rsidRPr="00C26568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. </w:t>
      </w: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Они </w:t>
      </w:r>
      <w:r w:rsidRPr="00C26568">
        <w:rPr>
          <w:rStyle w:val="CharAttribute501"/>
          <w:rFonts w:eastAsia="№Е"/>
          <w:i w:val="0"/>
          <w:szCs w:val="28"/>
          <w:u w:val="none"/>
          <w:lang w:val="ru-RU"/>
        </w:rPr>
        <w:t>создают в школе атмосферу творчества и неформального общения, способствуют сплочению детского, педагогического и родительского сообществ школы</w:t>
      </w: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>;</w:t>
      </w:r>
    </w:p>
    <w:p w:rsidR="0073065C" w:rsidRPr="00805E13" w:rsidRDefault="0073065C" w:rsidP="00C26568">
      <w:pPr>
        <w:tabs>
          <w:tab w:val="left" w:pos="0"/>
          <w:tab w:val="left" w:pos="851"/>
        </w:tabs>
        <w:wordWrap/>
        <w:autoSpaceDN/>
        <w:rPr>
          <w:bCs/>
          <w:sz w:val="28"/>
          <w:szCs w:val="28"/>
          <w:lang w:val="ru-RU"/>
        </w:rPr>
      </w:pPr>
      <w:r w:rsidRPr="00805E13">
        <w:rPr>
          <w:bCs/>
          <w:sz w:val="28"/>
          <w:szCs w:val="28"/>
          <w:lang w:val="ru-RU"/>
        </w:rPr>
        <w:t xml:space="preserve">      - 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обучающихся, развитию позитивных межличностных отношений между педагогическими работниками и воспитанниками, формированию чувства доверия и уважения друг к другу.</w:t>
      </w:r>
    </w:p>
    <w:p w:rsidR="0073065C" w:rsidRPr="00805E13" w:rsidRDefault="0073065C" w:rsidP="00C26568">
      <w:pPr>
        <w:rPr>
          <w:rStyle w:val="CharAttribute501"/>
          <w:rFonts w:eastAsia="№Е"/>
          <w:b/>
          <w:bCs/>
          <w:i w:val="0"/>
          <w:iCs/>
          <w:szCs w:val="28"/>
          <w:u w:val="none"/>
          <w:lang w:val="ru-RU"/>
        </w:rPr>
      </w:pPr>
      <w:r w:rsidRPr="00805E13">
        <w:rPr>
          <w:b/>
          <w:bCs/>
          <w:i/>
          <w:iCs/>
          <w:sz w:val="28"/>
          <w:szCs w:val="28"/>
          <w:lang w:val="ru-RU"/>
        </w:rPr>
        <w:lastRenderedPageBreak/>
        <w:t xml:space="preserve">       На уровне классов:</w:t>
      </w:r>
      <w:r w:rsidRPr="00805E13">
        <w:rPr>
          <w:rStyle w:val="CharAttribute501"/>
          <w:rFonts w:eastAsia="№Е"/>
          <w:b/>
          <w:bCs/>
          <w:i w:val="0"/>
          <w:iCs/>
          <w:szCs w:val="28"/>
          <w:u w:val="none"/>
          <w:lang w:val="ru-RU"/>
        </w:rPr>
        <w:t xml:space="preserve"> </w:t>
      </w:r>
    </w:p>
    <w:p w:rsidR="0073065C" w:rsidRPr="00805E13" w:rsidRDefault="0073065C" w:rsidP="00C26568">
      <w:pPr>
        <w:tabs>
          <w:tab w:val="left" w:pos="0"/>
          <w:tab w:val="left" w:pos="851"/>
        </w:tabs>
        <w:wordWrap/>
        <w:autoSpaceDN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805E13">
        <w:rPr>
          <w:bCs/>
          <w:sz w:val="28"/>
          <w:szCs w:val="28"/>
          <w:lang w:val="ru-RU"/>
        </w:rPr>
        <w:t xml:space="preserve">       - выбор и делегирование представителей классов в общешкольные советы</w:t>
      </w: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, ответственные за подготовку общешкольных ключевых дел;  </w:t>
      </w:r>
    </w:p>
    <w:p w:rsidR="0073065C" w:rsidRPr="00805E13" w:rsidRDefault="0073065C" w:rsidP="00C26568">
      <w:pPr>
        <w:tabs>
          <w:tab w:val="left" w:pos="0"/>
          <w:tab w:val="left" w:pos="851"/>
        </w:tabs>
        <w:wordWrap/>
        <w:autoSpaceDN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  - участие школьных классов в реализации общешкольных ключевых дел; </w:t>
      </w:r>
    </w:p>
    <w:p w:rsidR="0073065C" w:rsidRPr="00805E13" w:rsidRDefault="0073065C" w:rsidP="00C26568">
      <w:pPr>
        <w:tabs>
          <w:tab w:val="left" w:pos="0"/>
          <w:tab w:val="left" w:pos="851"/>
        </w:tabs>
        <w:wordWrap/>
        <w:autoSpaceDN/>
        <w:rPr>
          <w:sz w:val="28"/>
          <w:szCs w:val="28"/>
          <w:lang w:val="ru-RU"/>
        </w:rPr>
      </w:pP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  -проведение в рамках класса итогового анализа обучающимися общешкольных ключевых дел, участие представителей классов в итоговом анализе проведенных дел на уровне общешкольных советов.</w:t>
      </w:r>
    </w:p>
    <w:p w:rsidR="0073065C" w:rsidRPr="00805E13" w:rsidRDefault="0073065C" w:rsidP="00C26568">
      <w:pPr>
        <w:rPr>
          <w:rStyle w:val="CharAttribute501"/>
          <w:rFonts w:eastAsia="№Е"/>
          <w:b/>
          <w:bCs/>
          <w:i w:val="0"/>
          <w:iCs/>
          <w:szCs w:val="28"/>
          <w:u w:val="none"/>
          <w:lang w:val="ru-RU"/>
        </w:rPr>
      </w:pPr>
      <w:r w:rsidRPr="00805E13">
        <w:rPr>
          <w:b/>
          <w:bCs/>
          <w:i/>
          <w:iCs/>
          <w:sz w:val="28"/>
          <w:szCs w:val="28"/>
          <w:lang w:val="ru-RU"/>
        </w:rPr>
        <w:t xml:space="preserve">       На индивидуальном уровне:</w:t>
      </w:r>
      <w:r w:rsidRPr="00805E13">
        <w:rPr>
          <w:rStyle w:val="CharAttribute501"/>
          <w:rFonts w:eastAsia="№Е"/>
          <w:b/>
          <w:bCs/>
          <w:i w:val="0"/>
          <w:iCs/>
          <w:szCs w:val="28"/>
          <w:u w:val="none"/>
          <w:lang w:val="ru-RU"/>
        </w:rPr>
        <w:t xml:space="preserve"> </w:t>
      </w:r>
    </w:p>
    <w:p w:rsidR="0073065C" w:rsidRPr="0073065C" w:rsidRDefault="0073065C" w:rsidP="00C26568">
      <w:pPr>
        <w:tabs>
          <w:tab w:val="left" w:pos="0"/>
          <w:tab w:val="left" w:pos="851"/>
        </w:tabs>
        <w:wordWrap/>
        <w:autoSpaceDN/>
        <w:rPr>
          <w:sz w:val="28"/>
          <w:szCs w:val="28"/>
          <w:lang w:val="ru-RU"/>
        </w:rPr>
      </w:pPr>
      <w:r w:rsidRPr="00805E13">
        <w:rPr>
          <w:rStyle w:val="CharAttribute501"/>
          <w:rFonts w:eastAsia="№Е"/>
          <w:i w:val="0"/>
          <w:iCs/>
          <w:szCs w:val="28"/>
          <w:u w:val="none"/>
          <w:lang w:val="ru-RU"/>
        </w:rPr>
        <w:t xml:space="preserve">      -  вовлечение по возможности</w:t>
      </w:r>
      <w:r w:rsidRPr="00805E13">
        <w:rPr>
          <w:i/>
          <w:sz w:val="28"/>
          <w:szCs w:val="28"/>
          <w:lang w:val="ru-RU"/>
        </w:rPr>
        <w:t xml:space="preserve"> </w:t>
      </w:r>
      <w:r w:rsidRPr="0073065C">
        <w:rPr>
          <w:sz w:val="28"/>
          <w:szCs w:val="28"/>
          <w:lang w:val="ru-RU"/>
        </w:rPr>
        <w:t>каждого обучающегося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т.п.;</w:t>
      </w:r>
    </w:p>
    <w:p w:rsidR="0073065C" w:rsidRPr="0073065C" w:rsidRDefault="0073065C" w:rsidP="00C26568">
      <w:pPr>
        <w:tabs>
          <w:tab w:val="left" w:pos="0"/>
          <w:tab w:val="left" w:pos="851"/>
        </w:tabs>
        <w:wordWrap/>
        <w:autoSpaceDN/>
        <w:rPr>
          <w:rFonts w:eastAsia="№Е"/>
          <w:iCs/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       - индивидуальная помощь обучающемуся (</w:t>
      </w:r>
      <w:r w:rsidRPr="0073065C">
        <w:rPr>
          <w:rFonts w:eastAsia="№Е"/>
          <w:iCs/>
          <w:sz w:val="28"/>
          <w:szCs w:val="28"/>
          <w:lang w:val="ru-RU"/>
        </w:rPr>
        <w:t xml:space="preserve">при необходимости) в освоении навыков </w:t>
      </w:r>
      <w:r w:rsidRPr="0073065C">
        <w:rPr>
          <w:sz w:val="28"/>
          <w:szCs w:val="28"/>
          <w:lang w:val="ru-RU"/>
        </w:rPr>
        <w:t>подготовки, проведения и анализа ключевых дел;</w:t>
      </w:r>
    </w:p>
    <w:p w:rsidR="0073065C" w:rsidRPr="0073065C" w:rsidRDefault="0073065C" w:rsidP="00C26568">
      <w:pPr>
        <w:tabs>
          <w:tab w:val="left" w:pos="0"/>
          <w:tab w:val="left" w:pos="851"/>
        </w:tabs>
        <w:wordWrap/>
        <w:autoSpaceDN/>
        <w:rPr>
          <w:rFonts w:eastAsia="№Е"/>
          <w:b/>
          <w:bCs/>
          <w:iCs/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      - наблюдение за поведением обучающегося в ситуациях подготовки, проведения и анализа ключевых дел, за его отношениями со сверстниками, старшими и младшими обучающимися, с педагогическими работниками и другими взрослыми;</w:t>
      </w:r>
    </w:p>
    <w:p w:rsidR="0073065C" w:rsidRPr="0073065C" w:rsidRDefault="0073065C" w:rsidP="00C26568">
      <w:pPr>
        <w:tabs>
          <w:tab w:val="left" w:pos="0"/>
          <w:tab w:val="left" w:pos="851"/>
        </w:tabs>
        <w:wordWrap/>
        <w:autoSpaceDN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      - при необходимости проведение коррекции поведения обучающегося через частные беседы с ним, через включение его в совместную работу с другими детьми, которые могли бы стать хорошим примером для обучающегося, через предложение взять в следующем ключевом деле на себя роль ответственного за тот или иной фрагмент общей работы. </w:t>
      </w:r>
    </w:p>
    <w:p w:rsidR="0073065C" w:rsidRPr="0073065C" w:rsidRDefault="0073065C" w:rsidP="00C26568">
      <w:pPr>
        <w:tabs>
          <w:tab w:val="left" w:pos="0"/>
          <w:tab w:val="left" w:pos="851"/>
        </w:tabs>
        <w:wordWrap/>
        <w:autoSpaceDN/>
        <w:rPr>
          <w:rFonts w:eastAsia="№Е"/>
          <w:b/>
          <w:bCs/>
          <w:iCs/>
          <w:sz w:val="28"/>
          <w:szCs w:val="28"/>
          <w:lang w:val="ru-RU"/>
        </w:rPr>
      </w:pPr>
    </w:p>
    <w:p w:rsidR="009D2DBF" w:rsidRDefault="009D2DBF" w:rsidP="00C26568">
      <w:pPr>
        <w:jc w:val="center"/>
        <w:rPr>
          <w:b/>
          <w:iCs/>
          <w:color w:val="000000"/>
          <w:w w:val="0"/>
          <w:sz w:val="28"/>
          <w:szCs w:val="28"/>
          <w:lang w:val="ru-RU"/>
        </w:rPr>
      </w:pPr>
    </w:p>
    <w:p w:rsidR="0073065C" w:rsidRPr="0073065C" w:rsidRDefault="0073065C" w:rsidP="00C26568">
      <w:pPr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73065C">
        <w:rPr>
          <w:b/>
          <w:iCs/>
          <w:color w:val="000000"/>
          <w:w w:val="0"/>
          <w:sz w:val="28"/>
          <w:szCs w:val="28"/>
          <w:lang w:val="ru-RU"/>
        </w:rPr>
        <w:t>3.2. Модуль «Классное руководство»</w:t>
      </w:r>
    </w:p>
    <w:p w:rsidR="0073065C" w:rsidRPr="0073065C" w:rsidRDefault="0073065C" w:rsidP="00C26568">
      <w:pPr>
        <w:pStyle w:val="aa"/>
        <w:spacing w:before="0" w:after="0"/>
        <w:ind w:left="0" w:right="-1" w:firstLine="567"/>
        <w:rPr>
          <w:rFonts w:ascii="Times New Roman" w:hAnsi="Times New Roman"/>
          <w:sz w:val="28"/>
          <w:szCs w:val="28"/>
          <w:lang w:val="ru-RU"/>
        </w:rPr>
      </w:pPr>
      <w:r w:rsidRPr="0073065C">
        <w:rPr>
          <w:rFonts w:ascii="Times New Roman" w:hAnsi="Times New Roman"/>
          <w:sz w:val="28"/>
          <w:szCs w:val="28"/>
          <w:lang w:val="ru-RU"/>
        </w:rPr>
        <w:t>Осуществляя работу с классом, педагогический работник (классный руководитель, воспитатель, куратор, наставник, тьютор и т.п.) организует работу с коллективом класса; индивидуальную работу с обучающимися вверенного ему класса; работу с учителями-предметниками в данном классе; работу с родителями обучающихся и</w:t>
      </w:r>
      <w:r w:rsidR="009D2DBF">
        <w:rPr>
          <w:rFonts w:ascii="Times New Roman" w:hAnsi="Times New Roman"/>
          <w:sz w:val="28"/>
          <w:szCs w:val="28"/>
          <w:lang w:val="ru-RU"/>
        </w:rPr>
        <w:t>ли их законными представителями</w:t>
      </w:r>
      <w:r w:rsidRPr="0073065C">
        <w:rPr>
          <w:rFonts w:ascii="Times New Roman" w:hAnsi="Times New Roman"/>
          <w:sz w:val="28"/>
          <w:szCs w:val="28"/>
          <w:lang w:val="ru-RU"/>
        </w:rPr>
        <w:t>. В реализации этих видов и форм деятельности педагогическим работникам важно ориентироваться на целевые приоритеты, связанные с возрастными особенностями их воспитанников.</w:t>
      </w:r>
    </w:p>
    <w:p w:rsidR="0073065C" w:rsidRPr="0073065C" w:rsidRDefault="0073065C" w:rsidP="00C26568">
      <w:pPr>
        <w:pStyle w:val="aa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Cs w:val="28"/>
          <w:lang w:val="ru-RU"/>
        </w:rPr>
      </w:pPr>
      <w:r w:rsidRPr="0073065C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Работа с классным коллективом: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инициирование и поддержка участия класса в общешкольных ключевых делах, оказание необходимой помощи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щимся в их подготовке, проведении и анализе;</w:t>
      </w:r>
    </w:p>
    <w:p w:rsidR="0073065C" w:rsidRPr="0073065C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- </w:t>
      </w:r>
      <w:r w:rsidRPr="00C26568">
        <w:rPr>
          <w:rFonts w:ascii="Times New Roman"/>
          <w:sz w:val="28"/>
          <w:szCs w:val="28"/>
          <w:lang w:val="ru-RU"/>
        </w:rPr>
        <w:t>организация интересных и полезных для личностного развития обучающегося совместных дел с учащимися вверенного ему класса (познавательной, трудовой, спортивно-оздоровительной, духовно-нравственной, творческой</w:t>
      </w:r>
      <w:r w:rsidRPr="0073065C">
        <w:rPr>
          <w:rFonts w:ascii="Times New Roman"/>
          <w:sz w:val="28"/>
          <w:szCs w:val="28"/>
          <w:lang w:val="ru-RU"/>
        </w:rPr>
        <w:t>, профориентационной</w:t>
      </w:r>
      <w:r w:rsidRPr="00C26568">
        <w:rPr>
          <w:rFonts w:ascii="Times New Roman"/>
          <w:sz w:val="28"/>
          <w:szCs w:val="28"/>
          <w:lang w:val="ru-RU"/>
        </w:rPr>
        <w:t xml:space="preserve"> направленности), позволяющи</w:t>
      </w:r>
      <w:r w:rsidRPr="0073065C">
        <w:rPr>
          <w:rFonts w:ascii="Times New Roman"/>
          <w:sz w:val="28"/>
          <w:szCs w:val="28"/>
          <w:lang w:val="ru-RU"/>
        </w:rPr>
        <w:t>х,</w:t>
      </w:r>
      <w:r w:rsidRPr="00C26568">
        <w:rPr>
          <w:rFonts w:ascii="Times New Roman"/>
          <w:sz w:val="28"/>
          <w:szCs w:val="28"/>
          <w:lang w:val="ru-RU"/>
        </w:rPr>
        <w:t xml:space="preserve"> с одной стороны,  вовлечь в них обучающихся с самыми разными потребностями и тем </w:t>
      </w:r>
      <w:r w:rsidRPr="00C26568">
        <w:rPr>
          <w:rFonts w:ascii="Times New Roman"/>
          <w:sz w:val="28"/>
          <w:szCs w:val="28"/>
          <w:lang w:val="ru-RU"/>
        </w:rPr>
        <w:lastRenderedPageBreak/>
        <w:t xml:space="preserve">самым дать им возможность самореализоваться, а с другой, – установить и упрочить доверительные отношения с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щимися класса, стать для них значимым взрослым, задающим образцы поведения в обществе</w:t>
      </w:r>
      <w:r w:rsidRPr="0073065C">
        <w:rPr>
          <w:rFonts w:ascii="Times New Roman"/>
          <w:sz w:val="28"/>
          <w:szCs w:val="28"/>
          <w:lang w:val="ru-RU"/>
        </w:rPr>
        <w:t>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проведение классных часов как часов плодотворного и доверительного общения педагогического работника и обучающихся, основанных на принципах уважительного отношения к </w:t>
      </w:r>
      <w:r w:rsidRPr="0073065C">
        <w:rPr>
          <w:rFonts w:ascii="Times New Roman"/>
          <w:sz w:val="28"/>
          <w:szCs w:val="28"/>
          <w:lang w:val="ru-RU"/>
        </w:rPr>
        <w:t xml:space="preserve">их </w:t>
      </w:r>
      <w:r w:rsidRPr="00C26568">
        <w:rPr>
          <w:rFonts w:ascii="Times New Roman"/>
          <w:sz w:val="28"/>
          <w:szCs w:val="28"/>
          <w:lang w:val="ru-RU"/>
        </w:rPr>
        <w:t xml:space="preserve">личности, поддержки активной позиции каждого в беседе, предоставления обучающимся возможности обсуждения и принятия решений по </w:t>
      </w:r>
      <w:r w:rsidRPr="0073065C">
        <w:rPr>
          <w:rFonts w:ascii="Times New Roman"/>
          <w:sz w:val="28"/>
          <w:szCs w:val="28"/>
          <w:lang w:val="ru-RU"/>
        </w:rPr>
        <w:t>рассматриваемой</w:t>
      </w:r>
      <w:r w:rsidRPr="00C26568">
        <w:rPr>
          <w:rFonts w:ascii="Times New Roman"/>
          <w:sz w:val="28"/>
          <w:szCs w:val="28"/>
          <w:lang w:val="ru-RU"/>
        </w:rPr>
        <w:t xml:space="preserve"> проблеме, создани</w:t>
      </w:r>
      <w:r w:rsidRPr="0073065C">
        <w:rPr>
          <w:rFonts w:ascii="Times New Roman"/>
          <w:sz w:val="28"/>
          <w:szCs w:val="28"/>
          <w:lang w:val="ru-RU"/>
        </w:rPr>
        <w:t>я</w:t>
      </w:r>
      <w:r w:rsidRPr="00C26568">
        <w:rPr>
          <w:rFonts w:ascii="Times New Roman"/>
          <w:sz w:val="28"/>
          <w:szCs w:val="28"/>
          <w:lang w:val="ru-RU"/>
        </w:rPr>
        <w:t xml:space="preserve"> благоприятной среды для общения</w:t>
      </w:r>
      <w:r w:rsidRPr="0073065C">
        <w:rPr>
          <w:rFonts w:ascii="Times New Roman"/>
          <w:sz w:val="28"/>
          <w:szCs w:val="28"/>
          <w:lang w:val="ru-RU"/>
        </w:rPr>
        <w:t>;</w:t>
      </w:r>
      <w:r w:rsidRPr="00C26568">
        <w:rPr>
          <w:rFonts w:ascii="Times New Roman"/>
          <w:sz w:val="28"/>
          <w:szCs w:val="28"/>
          <w:lang w:val="ru-RU"/>
        </w:rPr>
        <w:t xml:space="preserve"> 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Style w:val="CharAttribute501"/>
          <w:rFonts w:eastAsia="Tahoma"/>
          <w:i w:val="0"/>
          <w:szCs w:val="28"/>
          <w:lang w:val="ru-RU"/>
        </w:rPr>
      </w:pPr>
      <w:r w:rsidRPr="0073065C">
        <w:rPr>
          <w:rStyle w:val="CharAttribute504"/>
          <w:rFonts w:eastAsia="№Е"/>
          <w:szCs w:val="28"/>
          <w:lang w:val="ru-RU"/>
        </w:rPr>
        <w:t xml:space="preserve">      - </w:t>
      </w:r>
      <w:r w:rsidRPr="00C26568">
        <w:rPr>
          <w:rStyle w:val="CharAttribute504"/>
          <w:rFonts w:eastAsia="№Е"/>
          <w:szCs w:val="28"/>
          <w:lang w:val="ru-RU"/>
        </w:rPr>
        <w:t xml:space="preserve">сплочение коллектива класса через </w:t>
      </w:r>
      <w:r w:rsidRPr="00C26568">
        <w:rPr>
          <w:rFonts w:ascii="Times New Roman" w:eastAsia="Tahoma"/>
          <w:sz w:val="28"/>
          <w:szCs w:val="28"/>
          <w:lang w:val="ru-RU"/>
        </w:rPr>
        <w:t>и</w:t>
      </w:r>
      <w:r w:rsidRPr="00C26568">
        <w:rPr>
          <w:rStyle w:val="CharAttribute501"/>
          <w:rFonts w:eastAsia="№Е"/>
          <w:i w:val="0"/>
          <w:szCs w:val="28"/>
          <w:lang w:val="ru-RU"/>
        </w:rPr>
        <w:t>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обу</w:t>
      </w:r>
      <w:r w:rsidRPr="0073065C">
        <w:rPr>
          <w:rStyle w:val="CharAttribute501"/>
          <w:rFonts w:eastAsia="№Е"/>
          <w:i w:val="0"/>
          <w:szCs w:val="28"/>
          <w:lang w:val="ru-RU"/>
        </w:rPr>
        <w:t>ч</w:t>
      </w:r>
      <w:r w:rsidRPr="00C26568">
        <w:rPr>
          <w:rStyle w:val="CharAttribute501"/>
          <w:rFonts w:eastAsia="№Е"/>
          <w:i w:val="0"/>
          <w:szCs w:val="28"/>
          <w:lang w:val="ru-RU"/>
        </w:rPr>
        <w:t>аю</w:t>
      </w:r>
      <w:r w:rsidRPr="0073065C">
        <w:rPr>
          <w:rStyle w:val="CharAttribute501"/>
          <w:rFonts w:eastAsia="№Е"/>
          <w:i w:val="0"/>
          <w:szCs w:val="28"/>
          <w:lang w:val="ru-RU"/>
        </w:rPr>
        <w:t>щихся</w:t>
      </w:r>
      <w:r w:rsidRPr="00C26568">
        <w:rPr>
          <w:rStyle w:val="CharAttribute501"/>
          <w:rFonts w:eastAsia="№Е"/>
          <w:i w:val="0"/>
          <w:szCs w:val="28"/>
          <w:lang w:val="ru-RU"/>
        </w:rPr>
        <w:t xml:space="preserve">, </w:t>
      </w:r>
      <w:r w:rsidRPr="00C26568">
        <w:rPr>
          <w:rFonts w:ascii="Times New Roman" w:eastAsia="Tahoma"/>
          <w:sz w:val="28"/>
          <w:szCs w:val="28"/>
          <w:lang w:val="ru-RU"/>
        </w:rPr>
        <w:t xml:space="preserve">включающие в себя подготовленные ученическими микрогруппами поздравления, сюрпризы, творческие подарки и розыгрыши; регулярные внутриклассные </w:t>
      </w:r>
      <w:r w:rsidRPr="0073065C">
        <w:rPr>
          <w:rFonts w:ascii="Times New Roman" w:eastAsia="Tahoma"/>
          <w:sz w:val="28"/>
          <w:szCs w:val="28"/>
          <w:lang w:val="ru-RU"/>
        </w:rPr>
        <w:t>«</w:t>
      </w:r>
      <w:r w:rsidRPr="00C26568">
        <w:rPr>
          <w:rFonts w:ascii="Times New Roman" w:eastAsia="Tahoma"/>
          <w:sz w:val="28"/>
          <w:szCs w:val="28"/>
          <w:lang w:val="ru-RU"/>
        </w:rPr>
        <w:t>огоньки»</w:t>
      </w:r>
      <w:r w:rsidRPr="0073065C">
        <w:rPr>
          <w:rFonts w:ascii="Times New Roman" w:eastAsia="Tahoma"/>
          <w:sz w:val="28"/>
          <w:szCs w:val="28"/>
          <w:lang w:val="ru-RU"/>
        </w:rPr>
        <w:t xml:space="preserve"> и вечера</w:t>
      </w:r>
      <w:r w:rsidRPr="00C26568">
        <w:rPr>
          <w:rFonts w:ascii="Times New Roman" w:eastAsia="Tahoma"/>
          <w:sz w:val="28"/>
          <w:szCs w:val="28"/>
          <w:lang w:val="ru-RU"/>
        </w:rPr>
        <w:t>, дающие каждому обучающемуся возможность рефлексии собственного участия в жизни класса</w:t>
      </w:r>
      <w:r w:rsidRPr="0073065C">
        <w:rPr>
          <w:rFonts w:ascii="Times New Roman" w:eastAsia="Tahoma"/>
          <w:sz w:val="28"/>
          <w:szCs w:val="28"/>
          <w:lang w:val="ru-RU"/>
        </w:rPr>
        <w:t>;</w:t>
      </w:r>
      <w:r w:rsidRPr="00C26568">
        <w:rPr>
          <w:rFonts w:ascii="Times New Roman" w:eastAsia="Tahoma"/>
          <w:sz w:val="28"/>
          <w:szCs w:val="28"/>
          <w:lang w:val="ru-RU"/>
        </w:rPr>
        <w:t xml:space="preserve"> </w:t>
      </w:r>
    </w:p>
    <w:p w:rsidR="0073065C" w:rsidRPr="00C26568" w:rsidRDefault="0073065C" w:rsidP="00C26568">
      <w:pPr>
        <w:pStyle w:val="a3"/>
        <w:tabs>
          <w:tab w:val="left" w:pos="851"/>
        </w:tabs>
        <w:ind w:left="0"/>
        <w:contextualSpacing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выработка совместно с обучающимися законов класса, помогающих  освоить нормы и правила общения, которым они должны следовать в школе. </w:t>
      </w:r>
    </w:p>
    <w:p w:rsidR="0073065C" w:rsidRPr="0073065C" w:rsidRDefault="0073065C" w:rsidP="00C26568">
      <w:pPr>
        <w:pStyle w:val="aa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Cs w:val="28"/>
          <w:lang w:val="ru-RU"/>
        </w:rPr>
      </w:pPr>
      <w:r w:rsidRPr="00C26568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Индивидуаль</w:t>
      </w:r>
      <w:r w:rsidRPr="0073065C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ная</w:t>
      </w:r>
      <w:r w:rsidRPr="00C26568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 xml:space="preserve"> работ</w:t>
      </w:r>
      <w:r w:rsidRPr="0073065C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а</w:t>
      </w:r>
      <w:r w:rsidRPr="00C26568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 xml:space="preserve"> с </w:t>
      </w:r>
      <w:r w:rsidRPr="0073065C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об</w:t>
      </w:r>
      <w:r w:rsidRPr="00C26568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уча</w:t>
      </w:r>
      <w:r w:rsidRPr="0073065C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ю</w:t>
      </w:r>
      <w:r w:rsidRPr="00C26568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щимися</w:t>
      </w:r>
      <w:r w:rsidRPr="0073065C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:</w:t>
      </w:r>
    </w:p>
    <w:p w:rsidR="0073065C" w:rsidRPr="0073065C" w:rsidRDefault="0073065C" w:rsidP="00C26568">
      <w:pPr>
        <w:pStyle w:val="a3"/>
        <w:tabs>
          <w:tab w:val="left" w:pos="851"/>
        </w:tabs>
        <w:ind w:left="0"/>
        <w:contextualSpacing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-  </w:t>
      </w:r>
      <w:r w:rsidRPr="00C26568">
        <w:rPr>
          <w:rFonts w:ascii="Times New Roman"/>
          <w:sz w:val="28"/>
          <w:szCs w:val="28"/>
          <w:lang w:val="ru-RU"/>
        </w:rPr>
        <w:t xml:space="preserve">изучение особенностей личностного развития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 xml:space="preserve">щихся класса через наблюдение за </w:t>
      </w:r>
      <w:r w:rsidRPr="0073065C">
        <w:rPr>
          <w:rFonts w:ascii="Times New Roman"/>
          <w:sz w:val="28"/>
          <w:szCs w:val="28"/>
          <w:lang w:val="ru-RU"/>
        </w:rPr>
        <w:t xml:space="preserve">их </w:t>
      </w:r>
      <w:r w:rsidRPr="00C26568">
        <w:rPr>
          <w:rFonts w:ascii="Times New Roman"/>
          <w:sz w:val="28"/>
          <w:szCs w:val="28"/>
          <w:lang w:val="ru-RU"/>
        </w:rPr>
        <w:t xml:space="preserve">поведением </w:t>
      </w:r>
      <w:r w:rsidRPr="0073065C">
        <w:rPr>
          <w:rFonts w:ascii="Times New Roman"/>
          <w:sz w:val="28"/>
          <w:szCs w:val="28"/>
          <w:lang w:val="ru-RU"/>
        </w:rPr>
        <w:t xml:space="preserve"> в </w:t>
      </w:r>
      <w:r w:rsidRPr="00C26568">
        <w:rPr>
          <w:rFonts w:ascii="Times New Roman"/>
          <w:sz w:val="28"/>
          <w:szCs w:val="28"/>
          <w:lang w:val="ru-RU"/>
        </w:rPr>
        <w:t xml:space="preserve">повседневной жизни, в специально создаваемых педагогических ситуациях, в играх, погружающих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 xml:space="preserve">щегося в мир человеческих отношений, </w:t>
      </w:r>
      <w:r w:rsidRPr="0073065C">
        <w:rPr>
          <w:rFonts w:ascii="Times New Roman"/>
          <w:sz w:val="28"/>
          <w:szCs w:val="28"/>
          <w:lang w:val="ru-RU"/>
        </w:rPr>
        <w:t xml:space="preserve"> </w:t>
      </w:r>
      <w:r w:rsidRPr="00C26568">
        <w:rPr>
          <w:rFonts w:ascii="Times New Roman"/>
          <w:sz w:val="28"/>
          <w:szCs w:val="28"/>
          <w:lang w:val="ru-RU"/>
        </w:rPr>
        <w:t>в организуемых педагогическим работнико</w:t>
      </w:r>
      <w:r w:rsidRPr="0073065C">
        <w:rPr>
          <w:rFonts w:ascii="Times New Roman"/>
          <w:sz w:val="28"/>
          <w:szCs w:val="28"/>
          <w:lang w:val="ru-RU"/>
        </w:rPr>
        <w:t xml:space="preserve">м </w:t>
      </w:r>
      <w:r w:rsidRPr="00C26568">
        <w:rPr>
          <w:rFonts w:ascii="Times New Roman"/>
          <w:sz w:val="28"/>
          <w:szCs w:val="28"/>
          <w:lang w:val="ru-RU"/>
        </w:rPr>
        <w:t xml:space="preserve">беседах по тем или иным нравственным проблемам; результаты наблюдения сверяются с результатами бесед классного руководителя с родителями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щихся, с преподающими в его классе учителями</w:t>
      </w:r>
      <w:r w:rsidRPr="0073065C">
        <w:rPr>
          <w:rFonts w:ascii="Times New Roman"/>
          <w:sz w:val="28"/>
          <w:szCs w:val="28"/>
          <w:lang w:val="ru-RU"/>
        </w:rPr>
        <w:t>-предметниками</w:t>
      </w:r>
      <w:r w:rsidRPr="00C26568">
        <w:rPr>
          <w:rFonts w:ascii="Times New Roman"/>
          <w:sz w:val="28"/>
          <w:szCs w:val="28"/>
          <w:lang w:val="ru-RU"/>
        </w:rPr>
        <w:t>, а также (при необходимости) – со школьным психологом</w:t>
      </w:r>
      <w:r w:rsidRPr="0073065C">
        <w:rPr>
          <w:rFonts w:ascii="Times New Roman"/>
          <w:sz w:val="28"/>
          <w:szCs w:val="28"/>
          <w:lang w:val="ru-RU"/>
        </w:rPr>
        <w:t>;</w:t>
      </w:r>
    </w:p>
    <w:p w:rsidR="0073065C" w:rsidRPr="0073065C" w:rsidRDefault="0073065C" w:rsidP="00C26568">
      <w:pPr>
        <w:pStyle w:val="a3"/>
        <w:tabs>
          <w:tab w:val="left" w:pos="851"/>
        </w:tabs>
        <w:ind w:left="0"/>
        <w:contextualSpacing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- </w:t>
      </w:r>
      <w:r w:rsidRPr="00C26568">
        <w:rPr>
          <w:rFonts w:ascii="Times New Roman"/>
          <w:sz w:val="28"/>
          <w:szCs w:val="28"/>
          <w:lang w:val="ru-RU"/>
        </w:rPr>
        <w:t xml:space="preserve">поддержка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ще</w:t>
      </w:r>
      <w:r w:rsidRPr="0073065C">
        <w:rPr>
          <w:rFonts w:ascii="Times New Roman"/>
          <w:sz w:val="28"/>
          <w:szCs w:val="28"/>
          <w:lang w:val="ru-RU"/>
        </w:rPr>
        <w:t>го</w:t>
      </w:r>
      <w:r w:rsidRPr="00C26568">
        <w:rPr>
          <w:rFonts w:ascii="Times New Roman"/>
          <w:sz w:val="28"/>
          <w:szCs w:val="28"/>
          <w:lang w:val="ru-RU"/>
        </w:rPr>
        <w:t>ся в решении важных для него жизненных проблем (налаживани</w:t>
      </w:r>
      <w:r w:rsidRPr="0073065C">
        <w:rPr>
          <w:rFonts w:ascii="Times New Roman"/>
          <w:sz w:val="28"/>
          <w:szCs w:val="28"/>
          <w:lang w:val="ru-RU"/>
        </w:rPr>
        <w:t>е</w:t>
      </w:r>
      <w:r w:rsidRPr="00C26568">
        <w:rPr>
          <w:rFonts w:ascii="Times New Roman"/>
          <w:sz w:val="28"/>
          <w:szCs w:val="28"/>
          <w:lang w:val="ru-RU"/>
        </w:rPr>
        <w:t xml:space="preserve"> взаимоотношений с одноклассниками или п</w:t>
      </w:r>
      <w:r w:rsidRPr="0073065C">
        <w:rPr>
          <w:rFonts w:ascii="Times New Roman"/>
          <w:sz w:val="28"/>
          <w:szCs w:val="28"/>
          <w:lang w:val="ru-RU"/>
        </w:rPr>
        <w:t>едагогическими работниками</w:t>
      </w:r>
      <w:r w:rsidRPr="00C26568">
        <w:rPr>
          <w:rFonts w:ascii="Times New Roman"/>
          <w:sz w:val="28"/>
          <w:szCs w:val="28"/>
          <w:lang w:val="ru-RU"/>
        </w:rPr>
        <w:t xml:space="preserve">, выбор профессии, </w:t>
      </w:r>
      <w:r w:rsidRPr="0073065C">
        <w:rPr>
          <w:rFonts w:ascii="Times New Roman"/>
          <w:sz w:val="28"/>
          <w:szCs w:val="28"/>
          <w:lang w:val="ru-RU"/>
        </w:rPr>
        <w:t>организация высшего образования</w:t>
      </w:r>
      <w:r w:rsidRPr="00C26568">
        <w:rPr>
          <w:rFonts w:ascii="Times New Roman"/>
          <w:sz w:val="28"/>
          <w:szCs w:val="28"/>
          <w:lang w:val="ru-RU"/>
        </w:rPr>
        <w:t xml:space="preserve"> и дальнейшего трудоустройства, успеваемост</w:t>
      </w:r>
      <w:r w:rsidRPr="0073065C">
        <w:rPr>
          <w:rFonts w:ascii="Times New Roman"/>
          <w:sz w:val="28"/>
          <w:szCs w:val="28"/>
          <w:lang w:val="ru-RU"/>
        </w:rPr>
        <w:t>ь</w:t>
      </w:r>
      <w:r w:rsidRPr="00C26568">
        <w:rPr>
          <w:rFonts w:ascii="Times New Roman"/>
          <w:sz w:val="28"/>
          <w:szCs w:val="28"/>
          <w:lang w:val="ru-RU"/>
        </w:rPr>
        <w:t xml:space="preserve"> и т.п.), когда каждая проблема трансформируется классным руководителем в задачу для</w:t>
      </w:r>
      <w:r w:rsidRPr="0073065C">
        <w:rPr>
          <w:rFonts w:ascii="Times New Roman"/>
          <w:sz w:val="28"/>
          <w:szCs w:val="28"/>
          <w:lang w:val="ru-RU"/>
        </w:rPr>
        <w:t xml:space="preserve"> 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щегося, которую они совместно стараются решить</w:t>
      </w:r>
      <w:r w:rsidRPr="0073065C">
        <w:rPr>
          <w:rFonts w:ascii="Times New Roman"/>
          <w:sz w:val="28"/>
          <w:szCs w:val="28"/>
          <w:lang w:val="ru-RU"/>
        </w:rPr>
        <w:t>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805E1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  -</w:t>
      </w:r>
      <w:r w:rsidRPr="00C26568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индивидуальная работа с </w:t>
      </w:r>
      <w:r w:rsidRPr="00805E13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805E13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щимися</w:t>
      </w:r>
      <w:r w:rsidRPr="00C26568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класса, направленная на заполнение ими личных портфолио, в которых </w:t>
      </w:r>
      <w:r w:rsidRPr="00805E13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805E13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щиеся</w:t>
      </w:r>
      <w:r w:rsidRPr="00C26568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коррекция поведения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ющ</w:t>
      </w:r>
      <w:r w:rsidRPr="00C26568">
        <w:rPr>
          <w:rFonts w:ascii="Times New Roman"/>
          <w:sz w:val="28"/>
          <w:szCs w:val="28"/>
          <w:lang w:val="ru-RU"/>
        </w:rPr>
        <w:t>егося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567" w:right="175"/>
        <w:rPr>
          <w:rStyle w:val="CharAttribute501"/>
          <w:rFonts w:eastAsia="№Е"/>
          <w:b/>
          <w:bCs/>
          <w:i w:val="0"/>
          <w:iCs/>
          <w:szCs w:val="28"/>
          <w:lang w:val="ru-RU"/>
        </w:rPr>
      </w:pPr>
      <w:r w:rsidRPr="00C26568">
        <w:rPr>
          <w:rFonts w:ascii="Times New Roman"/>
          <w:b/>
          <w:bCs/>
          <w:i/>
          <w:iCs/>
          <w:sz w:val="28"/>
          <w:szCs w:val="28"/>
          <w:lang w:val="ru-RU"/>
        </w:rPr>
        <w:t>Работа с учителями-предметниками в классе: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lastRenderedPageBreak/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 ключевым вопросам воспитания, на предупреждение и разрешение конфликтов между учителями</w:t>
      </w:r>
      <w:r w:rsidRPr="0073065C">
        <w:rPr>
          <w:rFonts w:ascii="Times New Roman"/>
          <w:sz w:val="28"/>
          <w:szCs w:val="28"/>
          <w:lang w:val="ru-RU"/>
        </w:rPr>
        <w:t>-предметниками</w:t>
      </w:r>
      <w:r w:rsidRPr="00C26568">
        <w:rPr>
          <w:rFonts w:ascii="Times New Roman"/>
          <w:sz w:val="28"/>
          <w:szCs w:val="28"/>
          <w:lang w:val="ru-RU"/>
        </w:rPr>
        <w:t xml:space="preserve"> и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щимися;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проведение мини-педсоветов, направленных на решение конкретных проблем класса и интеграцию воспитательных влияний на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>привлечение учителей</w:t>
      </w:r>
      <w:r w:rsidRPr="0073065C">
        <w:rPr>
          <w:rFonts w:ascii="Times New Roman"/>
          <w:sz w:val="28"/>
          <w:szCs w:val="28"/>
          <w:lang w:val="ru-RU"/>
        </w:rPr>
        <w:t>-предметников</w:t>
      </w:r>
      <w:r w:rsidRPr="00C26568">
        <w:rPr>
          <w:rFonts w:ascii="Times New Roman"/>
          <w:sz w:val="28"/>
          <w:szCs w:val="28"/>
          <w:lang w:val="ru-RU"/>
        </w:rPr>
        <w:t xml:space="preserve"> к участию во внутриклассных делах, дающих педагогическим работникам возможность лучше узна</w:t>
      </w:r>
      <w:r w:rsidRPr="0073065C">
        <w:rPr>
          <w:rFonts w:ascii="Times New Roman"/>
          <w:sz w:val="28"/>
          <w:szCs w:val="28"/>
          <w:lang w:val="ru-RU"/>
        </w:rPr>
        <w:t>ва</w:t>
      </w:r>
      <w:r w:rsidRPr="00C26568">
        <w:rPr>
          <w:rFonts w:ascii="Times New Roman"/>
          <w:sz w:val="28"/>
          <w:szCs w:val="28"/>
          <w:lang w:val="ru-RU"/>
        </w:rPr>
        <w:t>ть</w:t>
      </w:r>
      <w:r w:rsidRPr="0073065C">
        <w:rPr>
          <w:rFonts w:ascii="Times New Roman"/>
          <w:sz w:val="28"/>
          <w:szCs w:val="28"/>
          <w:lang w:val="ru-RU"/>
        </w:rPr>
        <w:t xml:space="preserve"> и понимать </w:t>
      </w:r>
      <w:r w:rsidRPr="00C26568">
        <w:rPr>
          <w:rFonts w:ascii="Times New Roman"/>
          <w:sz w:val="28"/>
          <w:szCs w:val="28"/>
          <w:lang w:val="ru-RU"/>
        </w:rPr>
        <w:t>своих</w:t>
      </w:r>
      <w:r w:rsidRPr="0073065C">
        <w:rPr>
          <w:rFonts w:ascii="Times New Roman"/>
          <w:sz w:val="28"/>
          <w:szCs w:val="28"/>
          <w:lang w:val="ru-RU"/>
        </w:rPr>
        <w:t xml:space="preserve"> 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щихся, увидев их в иной, отличной от учебной, обстановке;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>привлечение учителей</w:t>
      </w:r>
      <w:r w:rsidRPr="0073065C">
        <w:rPr>
          <w:rFonts w:ascii="Times New Roman"/>
          <w:sz w:val="28"/>
          <w:szCs w:val="28"/>
          <w:lang w:val="ru-RU"/>
        </w:rPr>
        <w:t>-предметников</w:t>
      </w:r>
      <w:r w:rsidRPr="00C26568">
        <w:rPr>
          <w:rFonts w:ascii="Times New Roman"/>
          <w:sz w:val="28"/>
          <w:szCs w:val="28"/>
          <w:lang w:val="ru-RU"/>
        </w:rPr>
        <w:t xml:space="preserve"> к участию в родительских собраниях класса для объединения усилий в деле обучения и воспитания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щихся.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 w:firstLine="425"/>
        <w:rPr>
          <w:rFonts w:ascii="Times New Roman"/>
          <w:b/>
          <w:bCs/>
          <w:i/>
          <w:iCs/>
          <w:sz w:val="28"/>
          <w:szCs w:val="28"/>
          <w:lang w:val="ru-RU"/>
        </w:rPr>
      </w:pPr>
      <w:r w:rsidRPr="0073065C">
        <w:rPr>
          <w:rFonts w:ascii="Times New Roman"/>
          <w:b/>
          <w:bCs/>
          <w:i/>
          <w:iCs/>
          <w:sz w:val="28"/>
          <w:szCs w:val="28"/>
          <w:lang w:val="ru-RU"/>
        </w:rPr>
        <w:t xml:space="preserve">  </w:t>
      </w:r>
      <w:r w:rsidRPr="00C26568">
        <w:rPr>
          <w:rFonts w:ascii="Times New Roman"/>
          <w:b/>
          <w:bCs/>
          <w:i/>
          <w:iCs/>
          <w:sz w:val="28"/>
          <w:szCs w:val="28"/>
          <w:lang w:val="ru-RU"/>
        </w:rPr>
        <w:t xml:space="preserve">Работа с родителями </w:t>
      </w:r>
      <w:r w:rsidRPr="0073065C">
        <w:rPr>
          <w:rFonts w:ascii="Times New Roman"/>
          <w:b/>
          <w:i/>
          <w:sz w:val="28"/>
          <w:szCs w:val="28"/>
          <w:lang w:val="ru-RU"/>
        </w:rPr>
        <w:t>об</w:t>
      </w:r>
      <w:r w:rsidRPr="00C26568">
        <w:rPr>
          <w:rFonts w:ascii="Times New Roman"/>
          <w:b/>
          <w:i/>
          <w:sz w:val="28"/>
          <w:szCs w:val="28"/>
          <w:lang w:val="ru-RU"/>
        </w:rPr>
        <w:t>уча</w:t>
      </w:r>
      <w:r w:rsidRPr="0073065C">
        <w:rPr>
          <w:rFonts w:ascii="Times New Roman"/>
          <w:b/>
          <w:i/>
          <w:sz w:val="28"/>
          <w:szCs w:val="28"/>
          <w:lang w:val="ru-RU"/>
        </w:rPr>
        <w:t>ю</w:t>
      </w:r>
      <w:r w:rsidRPr="00C26568">
        <w:rPr>
          <w:rFonts w:ascii="Times New Roman"/>
          <w:b/>
          <w:i/>
          <w:sz w:val="28"/>
          <w:szCs w:val="28"/>
          <w:lang w:val="ru-RU"/>
        </w:rPr>
        <w:t>щихся</w:t>
      </w:r>
      <w:r w:rsidRPr="00C26568">
        <w:rPr>
          <w:rFonts w:ascii="Times New Roman"/>
          <w:b/>
          <w:bCs/>
          <w:i/>
          <w:iCs/>
          <w:sz w:val="28"/>
          <w:szCs w:val="28"/>
          <w:lang w:val="ru-RU"/>
        </w:rPr>
        <w:t xml:space="preserve"> или их законными представителями: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регулярное информирование родителей о школьных успехах и проблемах 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щихся, о жизни класса в целом;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помощь родителям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 xml:space="preserve">щихся или их законным представителям в регулировании отношений между ними, администрацией школы и учителями-предметниками; 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организация </w:t>
      </w:r>
      <w:r w:rsidRPr="00C26568">
        <w:rPr>
          <w:rFonts w:ascii="Times New Roman"/>
          <w:sz w:val="28"/>
          <w:szCs w:val="28"/>
          <w:lang w:val="ru-RU"/>
        </w:rPr>
        <w:t>родительски</w:t>
      </w:r>
      <w:r w:rsidRPr="0073065C">
        <w:rPr>
          <w:rFonts w:ascii="Times New Roman"/>
          <w:sz w:val="28"/>
          <w:szCs w:val="28"/>
          <w:lang w:val="ru-RU"/>
        </w:rPr>
        <w:t>х</w:t>
      </w:r>
      <w:r w:rsidRPr="00C26568">
        <w:rPr>
          <w:rFonts w:ascii="Times New Roman"/>
          <w:sz w:val="28"/>
          <w:szCs w:val="28"/>
          <w:lang w:val="ru-RU"/>
        </w:rPr>
        <w:t xml:space="preserve"> собрани</w:t>
      </w:r>
      <w:r w:rsidRPr="0073065C">
        <w:rPr>
          <w:rFonts w:ascii="Times New Roman"/>
          <w:sz w:val="28"/>
          <w:szCs w:val="28"/>
          <w:lang w:val="ru-RU"/>
        </w:rPr>
        <w:t>й</w:t>
      </w:r>
      <w:r w:rsidRPr="00C26568">
        <w:rPr>
          <w:rFonts w:ascii="Times New Roman"/>
          <w:sz w:val="28"/>
          <w:szCs w:val="28"/>
          <w:lang w:val="ru-RU"/>
        </w:rPr>
        <w:t>, происходящи</w:t>
      </w:r>
      <w:r w:rsidRPr="0073065C">
        <w:rPr>
          <w:rFonts w:ascii="Times New Roman"/>
          <w:sz w:val="28"/>
          <w:szCs w:val="28"/>
          <w:lang w:val="ru-RU"/>
        </w:rPr>
        <w:t>х</w:t>
      </w:r>
      <w:r w:rsidRPr="00C26568">
        <w:rPr>
          <w:rFonts w:ascii="Times New Roman"/>
          <w:sz w:val="28"/>
          <w:szCs w:val="28"/>
          <w:lang w:val="ru-RU"/>
        </w:rPr>
        <w:t xml:space="preserve"> в режиме обсуждения наиболее острых проблем обучения и воспитания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- создание и организация работы </w:t>
      </w:r>
      <w:r w:rsidRPr="00C26568">
        <w:rPr>
          <w:rFonts w:ascii="Times New Roman"/>
          <w:sz w:val="28"/>
          <w:szCs w:val="28"/>
          <w:lang w:val="ru-RU"/>
        </w:rPr>
        <w:t>родительски</w:t>
      </w:r>
      <w:r w:rsidRPr="0073065C">
        <w:rPr>
          <w:rFonts w:ascii="Times New Roman"/>
          <w:sz w:val="28"/>
          <w:szCs w:val="28"/>
          <w:lang w:val="ru-RU"/>
        </w:rPr>
        <w:t>х</w:t>
      </w:r>
      <w:r w:rsidRPr="00C26568">
        <w:rPr>
          <w:rFonts w:ascii="Times New Roman"/>
          <w:sz w:val="28"/>
          <w:szCs w:val="28"/>
          <w:lang w:val="ru-RU"/>
        </w:rPr>
        <w:t xml:space="preserve"> комитет</w:t>
      </w:r>
      <w:r w:rsidRPr="0073065C">
        <w:rPr>
          <w:rFonts w:ascii="Times New Roman"/>
          <w:sz w:val="28"/>
          <w:szCs w:val="28"/>
          <w:lang w:val="ru-RU"/>
        </w:rPr>
        <w:t>ов</w:t>
      </w:r>
      <w:r w:rsidRPr="00C26568">
        <w:rPr>
          <w:rFonts w:ascii="Times New Roman"/>
          <w:sz w:val="28"/>
          <w:szCs w:val="28"/>
          <w:lang w:val="ru-RU"/>
        </w:rPr>
        <w:t xml:space="preserve"> классов, участвующи</w:t>
      </w:r>
      <w:r w:rsidRPr="0073065C">
        <w:rPr>
          <w:rFonts w:ascii="Times New Roman"/>
          <w:sz w:val="28"/>
          <w:szCs w:val="28"/>
          <w:lang w:val="ru-RU"/>
        </w:rPr>
        <w:t>х</w:t>
      </w:r>
      <w:r w:rsidRPr="00C26568">
        <w:rPr>
          <w:rFonts w:ascii="Times New Roman"/>
          <w:sz w:val="28"/>
          <w:szCs w:val="28"/>
          <w:lang w:val="ru-RU"/>
        </w:rPr>
        <w:t xml:space="preserve"> в управлении образовательной организацией и решении вопросов воспитания;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привлечение членов семей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 к организации и проведению дел класса;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- </w:t>
      </w:r>
      <w:r w:rsidRPr="00C26568">
        <w:rPr>
          <w:rFonts w:ascii="Times New Roman"/>
          <w:sz w:val="28"/>
          <w:szCs w:val="28"/>
          <w:lang w:val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73065C" w:rsidRPr="0073065C" w:rsidRDefault="0073065C" w:rsidP="00C26568">
      <w:pPr>
        <w:jc w:val="center"/>
        <w:rPr>
          <w:b/>
          <w:color w:val="000000"/>
          <w:w w:val="0"/>
          <w:sz w:val="28"/>
          <w:szCs w:val="28"/>
          <w:lang w:val="ru-RU"/>
        </w:rPr>
      </w:pPr>
      <w:r w:rsidRPr="0073065C">
        <w:rPr>
          <w:b/>
          <w:color w:val="000000"/>
          <w:w w:val="0"/>
          <w:sz w:val="28"/>
          <w:szCs w:val="28"/>
          <w:lang w:val="ru-RU"/>
        </w:rPr>
        <w:t xml:space="preserve">Модуль 3.3. </w:t>
      </w:r>
      <w:bookmarkStart w:id="1" w:name="_Hlk30338243"/>
      <w:r w:rsidRPr="0073065C">
        <w:rPr>
          <w:b/>
          <w:color w:val="000000"/>
          <w:w w:val="0"/>
          <w:sz w:val="28"/>
          <w:szCs w:val="28"/>
          <w:lang w:val="ru-RU"/>
        </w:rPr>
        <w:t>«Курсы внеурочной деятельности»</w:t>
      </w:r>
      <w:bookmarkEnd w:id="1"/>
    </w:p>
    <w:p w:rsidR="0073065C" w:rsidRPr="0073065C" w:rsidRDefault="0073065C" w:rsidP="00C26568">
      <w:pPr>
        <w:ind w:right="-1" w:firstLine="567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73065C" w:rsidRPr="0073065C" w:rsidRDefault="0073065C" w:rsidP="00C26568">
      <w:pPr>
        <w:ind w:right="-1" w:firstLine="567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73065C" w:rsidRPr="0073065C" w:rsidRDefault="0073065C" w:rsidP="00C26568">
      <w:pPr>
        <w:ind w:right="-1" w:firstLine="567"/>
        <w:rPr>
          <w:rStyle w:val="CharAttribute0"/>
          <w:rFonts w:eastAsia="Batang"/>
          <w:szCs w:val="28"/>
          <w:lang w:val="ru-RU"/>
        </w:rPr>
      </w:pPr>
      <w:r w:rsidRPr="0073065C">
        <w:rPr>
          <w:rStyle w:val="CharAttribute0"/>
          <w:rFonts w:eastAsia="Batang"/>
          <w:szCs w:val="28"/>
          <w:lang w:val="ru-RU"/>
        </w:rPr>
        <w:t xml:space="preserve">- формирование в </w:t>
      </w:r>
      <w:r w:rsidRPr="0073065C">
        <w:rPr>
          <w:sz w:val="28"/>
          <w:szCs w:val="28"/>
          <w:lang w:val="ru-RU"/>
        </w:rPr>
        <w:t>кружках, секциях, клубах, студиях и т.п. детско-взрослых общностей,</w:t>
      </w:r>
      <w:r w:rsidRPr="0073065C">
        <w:rPr>
          <w:rStyle w:val="CharAttribute502"/>
          <w:rFonts w:eastAsia="Batang"/>
          <w:szCs w:val="28"/>
          <w:lang w:val="ru-RU"/>
        </w:rPr>
        <w:t xml:space="preserve"> </w:t>
      </w:r>
      <w:r w:rsidRPr="0073065C">
        <w:rPr>
          <w:rStyle w:val="CharAttribute0"/>
          <w:rFonts w:eastAsia="Batang"/>
          <w:szCs w:val="28"/>
          <w:lang w:val="ru-RU"/>
        </w:rPr>
        <w:t xml:space="preserve">которые </w:t>
      </w:r>
      <w:r w:rsidRPr="0073065C">
        <w:rPr>
          <w:sz w:val="28"/>
          <w:szCs w:val="28"/>
          <w:lang w:val="ru-RU"/>
        </w:rPr>
        <w:t xml:space="preserve">могли бы </w:t>
      </w:r>
      <w:r w:rsidRPr="0073065C">
        <w:rPr>
          <w:rStyle w:val="CharAttribute0"/>
          <w:rFonts w:eastAsia="Batang"/>
          <w:szCs w:val="28"/>
          <w:lang w:val="ru-RU"/>
        </w:rPr>
        <w:t xml:space="preserve">объединять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rStyle w:val="CharAttribute0"/>
          <w:rFonts w:eastAsia="Batang"/>
          <w:szCs w:val="28"/>
          <w:lang w:val="ru-RU"/>
        </w:rPr>
        <w:t xml:space="preserve"> и педагогических работников общими позитивными эмоциями и доверительными отношениями друг к другу;</w:t>
      </w:r>
    </w:p>
    <w:p w:rsidR="0073065C" w:rsidRPr="0073065C" w:rsidRDefault="0073065C" w:rsidP="00C2656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73065C">
        <w:rPr>
          <w:rStyle w:val="CharAttribute0"/>
          <w:rFonts w:eastAsia="Batang"/>
          <w:szCs w:val="28"/>
          <w:lang w:val="ru-RU"/>
        </w:rPr>
        <w:t>- создание в</w:t>
      </w:r>
      <w:r w:rsidRPr="0073065C">
        <w:rPr>
          <w:sz w:val="28"/>
          <w:szCs w:val="28"/>
          <w:lang w:val="ru-RU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73065C" w:rsidRPr="0073065C" w:rsidRDefault="0073065C" w:rsidP="00C2656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-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традиций; </w:t>
      </w:r>
    </w:p>
    <w:p w:rsidR="0073065C" w:rsidRPr="0073065C" w:rsidRDefault="0073065C" w:rsidP="00C2656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- поощрение педагогическими работниками детских инициатив и детского самоуправления. </w:t>
      </w:r>
    </w:p>
    <w:p w:rsidR="0073065C" w:rsidRPr="0073065C" w:rsidRDefault="0073065C" w:rsidP="00C26568">
      <w:pPr>
        <w:ind w:firstLine="567"/>
        <w:rPr>
          <w:i/>
          <w:sz w:val="28"/>
          <w:szCs w:val="28"/>
          <w:lang w:val="ru-RU"/>
        </w:rPr>
      </w:pPr>
      <w:r w:rsidRPr="0073065C">
        <w:rPr>
          <w:rStyle w:val="CharAttribute511"/>
          <w:rFonts w:eastAsia="№Е"/>
          <w:szCs w:val="28"/>
          <w:lang w:val="ru-RU"/>
        </w:rPr>
        <w:lastRenderedPageBreak/>
        <w:t xml:space="preserve">Реализация воспитательного потенциала курсов внеурочной деятельности происходит в рамках указанных ниже и выбранных учащимися ее видов. </w:t>
      </w:r>
    </w:p>
    <w:p w:rsidR="0073065C" w:rsidRPr="0073065C" w:rsidRDefault="0073065C" w:rsidP="00C26568">
      <w:pPr>
        <w:tabs>
          <w:tab w:val="left" w:pos="1310"/>
        </w:tabs>
        <w:ind w:firstLine="567"/>
        <w:rPr>
          <w:rStyle w:val="CharAttribute501"/>
          <w:rFonts w:eastAsia="№Е"/>
          <w:i w:val="0"/>
          <w:szCs w:val="28"/>
          <w:lang w:val="ru-RU"/>
        </w:rPr>
      </w:pPr>
      <w:r w:rsidRPr="0073065C">
        <w:rPr>
          <w:rStyle w:val="CharAttribute501"/>
          <w:rFonts w:eastAsia="№Е"/>
          <w:b/>
          <w:szCs w:val="28"/>
          <w:lang w:val="ru-RU"/>
        </w:rPr>
        <w:t xml:space="preserve">Познавательная деятельность. </w:t>
      </w:r>
      <w:r w:rsidRPr="0073065C">
        <w:rPr>
          <w:sz w:val="28"/>
          <w:szCs w:val="28"/>
          <w:lang w:val="ru-RU"/>
        </w:rPr>
        <w:t xml:space="preserve">Курсы внеурочной деятельности, направленные на </w:t>
      </w:r>
      <w:r w:rsidRPr="0073065C">
        <w:rPr>
          <w:rStyle w:val="CharAttribute501"/>
          <w:rFonts w:eastAsia="№Е"/>
          <w:i w:val="0"/>
          <w:szCs w:val="28"/>
          <w:lang w:val="ru-RU"/>
        </w:rPr>
        <w:t xml:space="preserve">передачу </w:t>
      </w:r>
      <w:r w:rsidRPr="0073065C">
        <w:rPr>
          <w:sz w:val="28"/>
          <w:szCs w:val="28"/>
          <w:lang w:val="ru-RU"/>
        </w:rPr>
        <w:t>обучающимся</w:t>
      </w:r>
      <w:r w:rsidRPr="0073065C">
        <w:rPr>
          <w:rStyle w:val="CharAttribute501"/>
          <w:rFonts w:eastAsia="№Е"/>
          <w:i w:val="0"/>
          <w:szCs w:val="28"/>
          <w:lang w:val="ru-RU"/>
        </w:rPr>
        <w:t xml:space="preserve"> социально значимых знаний, развивающих их любознательность, позволяющие привлечь их внимание к </w:t>
      </w:r>
      <w:r w:rsidRPr="0073065C">
        <w:rPr>
          <w:sz w:val="28"/>
          <w:szCs w:val="28"/>
          <w:lang w:val="ru-RU"/>
        </w:rPr>
        <w:t xml:space="preserve">экономическим, политическим, экологическим, </w:t>
      </w:r>
      <w:r w:rsidRPr="0073065C">
        <w:rPr>
          <w:rStyle w:val="CharAttribute501"/>
          <w:rFonts w:eastAsia="№Е"/>
          <w:i w:val="0"/>
          <w:szCs w:val="28"/>
          <w:lang w:val="ru-RU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73065C" w:rsidRPr="0073065C" w:rsidRDefault="0073065C" w:rsidP="00C26568">
      <w:pPr>
        <w:tabs>
          <w:tab w:val="left" w:pos="851"/>
        </w:tabs>
        <w:ind w:firstLine="567"/>
        <w:rPr>
          <w:rStyle w:val="CharAttribute501"/>
          <w:rFonts w:eastAsia="№Е"/>
          <w:i w:val="0"/>
          <w:szCs w:val="28"/>
          <w:lang w:val="ru-RU"/>
        </w:rPr>
      </w:pPr>
      <w:r w:rsidRPr="0073065C">
        <w:rPr>
          <w:rStyle w:val="CharAttribute501"/>
          <w:rFonts w:eastAsia="№Е"/>
          <w:b/>
          <w:szCs w:val="28"/>
          <w:lang w:val="ru-RU"/>
        </w:rPr>
        <w:t>Художественное творчество.</w:t>
      </w:r>
      <w:r w:rsidRPr="0073065C">
        <w:rPr>
          <w:rStyle w:val="CharAttribute501"/>
          <w:rFonts w:eastAsia="№Е"/>
          <w:b/>
          <w:i w:val="0"/>
          <w:szCs w:val="28"/>
          <w:lang w:val="ru-RU"/>
        </w:rPr>
        <w:t xml:space="preserve"> </w:t>
      </w:r>
      <w:r w:rsidRPr="0073065C">
        <w:rPr>
          <w:sz w:val="28"/>
          <w:szCs w:val="28"/>
          <w:lang w:val="ru-RU"/>
        </w:rPr>
        <w:t xml:space="preserve">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обучающихся к культуре и их </w:t>
      </w:r>
      <w:r w:rsidRPr="0073065C">
        <w:rPr>
          <w:rStyle w:val="CharAttribute501"/>
          <w:rFonts w:eastAsia="№Е"/>
          <w:i w:val="0"/>
          <w:szCs w:val="28"/>
          <w:lang w:val="ru-RU"/>
        </w:rPr>
        <w:t xml:space="preserve">общее духовно-нравственное развитие. </w:t>
      </w:r>
    </w:p>
    <w:p w:rsidR="0073065C" w:rsidRPr="0073065C" w:rsidRDefault="0073065C" w:rsidP="00C26568">
      <w:pPr>
        <w:tabs>
          <w:tab w:val="left" w:pos="851"/>
        </w:tabs>
        <w:ind w:firstLine="567"/>
        <w:rPr>
          <w:sz w:val="28"/>
          <w:szCs w:val="28"/>
          <w:lang w:val="ru-RU"/>
        </w:rPr>
      </w:pPr>
      <w:r w:rsidRPr="0073065C">
        <w:rPr>
          <w:rStyle w:val="CharAttribute501"/>
          <w:rFonts w:eastAsia="№Е"/>
          <w:b/>
          <w:szCs w:val="28"/>
          <w:lang w:val="ru-RU"/>
        </w:rPr>
        <w:t>Проблемно-ценностное общение.</w:t>
      </w:r>
      <w:r w:rsidRPr="0073065C">
        <w:rPr>
          <w:rStyle w:val="CharAttribute501"/>
          <w:rFonts w:eastAsia="№Е"/>
          <w:b/>
          <w:i w:val="0"/>
          <w:szCs w:val="28"/>
          <w:lang w:val="ru-RU"/>
        </w:rPr>
        <w:t xml:space="preserve"> </w:t>
      </w:r>
      <w:r w:rsidRPr="0073065C">
        <w:rPr>
          <w:sz w:val="28"/>
          <w:szCs w:val="28"/>
          <w:lang w:val="ru-RU"/>
        </w:rPr>
        <w:t xml:space="preserve">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73065C">
        <w:rPr>
          <w:rStyle w:val="CharAttribute3"/>
          <w:rFonts w:hAnsi="Times New Roman"/>
          <w:szCs w:val="28"/>
          <w:lang w:val="ru-RU"/>
        </w:rPr>
        <w:t>разнообразию взглядов людей.</w:t>
      </w:r>
    </w:p>
    <w:p w:rsidR="0073065C" w:rsidRPr="0073065C" w:rsidRDefault="0073065C" w:rsidP="00C26568">
      <w:pPr>
        <w:tabs>
          <w:tab w:val="left" w:pos="851"/>
        </w:tabs>
        <w:ind w:firstLine="567"/>
        <w:rPr>
          <w:rStyle w:val="CharAttribute501"/>
          <w:rFonts w:eastAsia="№Е"/>
          <w:i w:val="0"/>
          <w:szCs w:val="28"/>
          <w:lang w:val="ru-RU"/>
        </w:rPr>
      </w:pPr>
      <w:r w:rsidRPr="0073065C">
        <w:rPr>
          <w:rStyle w:val="CharAttribute501"/>
          <w:rFonts w:eastAsia="№Е"/>
          <w:b/>
          <w:szCs w:val="28"/>
          <w:lang w:val="ru-RU"/>
        </w:rPr>
        <w:t xml:space="preserve">Спортивно-оздоровительная деятельность. </w:t>
      </w:r>
      <w:r w:rsidRPr="0073065C">
        <w:rPr>
          <w:sz w:val="28"/>
          <w:szCs w:val="28"/>
          <w:lang w:val="ru-RU"/>
        </w:rPr>
        <w:t xml:space="preserve">Курсы внеурочной деятельности, направленные </w:t>
      </w:r>
      <w:r w:rsidRPr="0073065C">
        <w:rPr>
          <w:rStyle w:val="CharAttribute501"/>
          <w:rFonts w:eastAsia="№Е"/>
          <w:i w:val="0"/>
          <w:szCs w:val="28"/>
          <w:lang w:val="ru-RU"/>
        </w:rPr>
        <w:t xml:space="preserve">на физическое развитие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rStyle w:val="CharAttribute501"/>
          <w:rFonts w:eastAsia="№Е"/>
          <w:i w:val="0"/>
          <w:szCs w:val="28"/>
          <w:lang w:val="ru-RU"/>
        </w:rPr>
        <w:t xml:space="preserve">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73065C" w:rsidRPr="0073065C" w:rsidRDefault="0073065C" w:rsidP="00C26568">
      <w:pPr>
        <w:tabs>
          <w:tab w:val="left" w:pos="851"/>
        </w:tabs>
        <w:ind w:firstLine="567"/>
        <w:rPr>
          <w:rStyle w:val="CharAttribute501"/>
          <w:rFonts w:eastAsia="№Е"/>
          <w:i w:val="0"/>
          <w:szCs w:val="28"/>
          <w:lang w:val="ru-RU"/>
        </w:rPr>
      </w:pPr>
      <w:r w:rsidRPr="0073065C">
        <w:rPr>
          <w:rStyle w:val="CharAttribute501"/>
          <w:rFonts w:eastAsia="№Е"/>
          <w:b/>
          <w:szCs w:val="28"/>
          <w:lang w:val="ru-RU"/>
        </w:rPr>
        <w:t xml:space="preserve">Трудовая деятельность. </w:t>
      </w:r>
      <w:r w:rsidRPr="0073065C">
        <w:rPr>
          <w:sz w:val="28"/>
          <w:szCs w:val="28"/>
          <w:lang w:val="ru-RU"/>
        </w:rPr>
        <w:t xml:space="preserve">Курсы внеурочной деятельности, направленные </w:t>
      </w:r>
      <w:r w:rsidRPr="0073065C">
        <w:rPr>
          <w:rStyle w:val="CharAttribute501"/>
          <w:rFonts w:eastAsia="№Е"/>
          <w:i w:val="0"/>
          <w:szCs w:val="28"/>
          <w:lang w:val="ru-RU"/>
        </w:rPr>
        <w:t xml:space="preserve">на развитие творческих способностей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rStyle w:val="CharAttribute501"/>
          <w:rFonts w:eastAsia="№Е"/>
          <w:i w:val="0"/>
          <w:szCs w:val="28"/>
          <w:lang w:val="ru-RU"/>
        </w:rPr>
        <w:t xml:space="preserve">, воспитание у них трудолюбия и уважительного отношения к физическому труду.  </w:t>
      </w:r>
    </w:p>
    <w:p w:rsidR="0073065C" w:rsidRPr="0073065C" w:rsidRDefault="0073065C" w:rsidP="00C26568">
      <w:pPr>
        <w:tabs>
          <w:tab w:val="left" w:pos="851"/>
        </w:tabs>
        <w:ind w:firstLine="567"/>
        <w:rPr>
          <w:rFonts w:eastAsia="№Е"/>
          <w:sz w:val="28"/>
          <w:szCs w:val="28"/>
          <w:lang w:val="ru-RU"/>
        </w:rPr>
      </w:pPr>
      <w:r w:rsidRPr="0073065C">
        <w:rPr>
          <w:rStyle w:val="CharAttribute501"/>
          <w:rFonts w:eastAsia="№Е"/>
          <w:b/>
          <w:szCs w:val="28"/>
          <w:lang w:val="ru-RU"/>
        </w:rPr>
        <w:t xml:space="preserve">Игровая деятельность. </w:t>
      </w:r>
      <w:r w:rsidRPr="0073065C">
        <w:rPr>
          <w:sz w:val="28"/>
          <w:szCs w:val="28"/>
          <w:lang w:val="ru-RU"/>
        </w:rPr>
        <w:t xml:space="preserve">Курсы внеурочной деятельности, направленные </w:t>
      </w:r>
      <w:r w:rsidRPr="0073065C">
        <w:rPr>
          <w:rStyle w:val="CharAttribute501"/>
          <w:rFonts w:eastAsia="№Е"/>
          <w:i w:val="0"/>
          <w:szCs w:val="28"/>
          <w:lang w:val="ru-RU"/>
        </w:rPr>
        <w:t xml:space="preserve">на раскрытие творческого, умственного и физического потенциала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rStyle w:val="CharAttribute501"/>
          <w:rFonts w:eastAsia="№Е"/>
          <w:i w:val="0"/>
          <w:szCs w:val="28"/>
          <w:lang w:val="ru-RU"/>
        </w:rPr>
        <w:t xml:space="preserve">, развитие у них навыков конструктивного общения, умений работать в команде. </w:t>
      </w:r>
      <w:r w:rsidRPr="0073065C">
        <w:rPr>
          <w:rStyle w:val="a7"/>
          <w:sz w:val="28"/>
          <w:szCs w:val="28"/>
          <w:lang w:val="ru-RU"/>
        </w:rPr>
        <w:t xml:space="preserve"> </w:t>
      </w:r>
    </w:p>
    <w:p w:rsidR="0073065C" w:rsidRPr="0073065C" w:rsidRDefault="0073065C" w:rsidP="00C26568">
      <w:pPr>
        <w:tabs>
          <w:tab w:val="left" w:pos="851"/>
        </w:tabs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Вариативный модуль в рамках данного – модуль </w:t>
      </w:r>
      <w:r w:rsidRPr="0073065C">
        <w:rPr>
          <w:b/>
          <w:sz w:val="28"/>
          <w:szCs w:val="28"/>
          <w:lang w:val="ru-RU"/>
        </w:rPr>
        <w:t xml:space="preserve">«Доверие», </w:t>
      </w:r>
      <w:r w:rsidRPr="0073065C">
        <w:rPr>
          <w:sz w:val="28"/>
          <w:szCs w:val="28"/>
          <w:lang w:val="ru-RU"/>
        </w:rPr>
        <w:t>куда входят   блоки «Профилактика рисков девиантного поведения», «Противодействие идеологии экстремизма и терроризма», «Защита половой неприкосновенности детей», «Профилактика наркомании», «Безопасность на дорогах», «Безопасное детство»</w:t>
      </w:r>
    </w:p>
    <w:p w:rsidR="002E6A0A" w:rsidRDefault="002E6A0A" w:rsidP="00C26568">
      <w:pPr>
        <w:jc w:val="center"/>
        <w:rPr>
          <w:b/>
          <w:color w:val="000000"/>
          <w:w w:val="0"/>
          <w:sz w:val="28"/>
          <w:szCs w:val="28"/>
          <w:lang w:val="ru-RU"/>
        </w:rPr>
      </w:pPr>
    </w:p>
    <w:p w:rsidR="0073065C" w:rsidRPr="0073065C" w:rsidRDefault="0073065C" w:rsidP="00C26568">
      <w:pPr>
        <w:jc w:val="center"/>
        <w:rPr>
          <w:b/>
          <w:color w:val="000000"/>
          <w:w w:val="0"/>
          <w:sz w:val="28"/>
          <w:szCs w:val="28"/>
          <w:lang w:val="ru-RU"/>
        </w:rPr>
      </w:pPr>
      <w:r w:rsidRPr="0073065C">
        <w:rPr>
          <w:b/>
          <w:color w:val="000000"/>
          <w:w w:val="0"/>
          <w:sz w:val="28"/>
          <w:szCs w:val="28"/>
          <w:lang w:val="ru-RU"/>
        </w:rPr>
        <w:t>3.4. Модуль «Школьный урок»</w:t>
      </w:r>
    </w:p>
    <w:p w:rsidR="0073065C" w:rsidRPr="0073065C" w:rsidRDefault="0073065C" w:rsidP="00C26568">
      <w:pPr>
        <w:adjustRightInd w:val="0"/>
        <w:ind w:right="-1" w:firstLine="567"/>
        <w:rPr>
          <w:i/>
          <w:sz w:val="28"/>
          <w:szCs w:val="28"/>
          <w:lang w:val="ru-RU"/>
        </w:rPr>
      </w:pPr>
      <w:r w:rsidRPr="0073065C">
        <w:rPr>
          <w:rStyle w:val="CharAttribute512"/>
          <w:rFonts w:eastAsia="№Е"/>
          <w:szCs w:val="28"/>
          <w:lang w:val="ru-RU"/>
        </w:rPr>
        <w:t>Реализация педагогическими работниками воспитательного потенциала урока</w:t>
      </w:r>
      <w:r w:rsidRPr="0073065C">
        <w:rPr>
          <w:rStyle w:val="CharAttribute512"/>
          <w:rFonts w:eastAsia="№Е"/>
          <w:b/>
          <w:szCs w:val="28"/>
          <w:lang w:val="ru-RU"/>
        </w:rPr>
        <w:t xml:space="preserve"> </w:t>
      </w:r>
      <w:r w:rsidRPr="0073065C">
        <w:rPr>
          <w:rStyle w:val="CharAttribute512"/>
          <w:rFonts w:eastAsia="№Е"/>
          <w:szCs w:val="28"/>
          <w:lang w:val="ru-RU"/>
        </w:rPr>
        <w:t>предполагает следующее</w:t>
      </w:r>
      <w:r w:rsidR="009D2DBF">
        <w:rPr>
          <w:rStyle w:val="CharAttribute512"/>
          <w:rFonts w:eastAsia="№Е"/>
          <w:szCs w:val="28"/>
          <w:lang w:val="ru-RU"/>
        </w:rPr>
        <w:t>:</w:t>
      </w:r>
    </w:p>
    <w:p w:rsidR="0073065C" w:rsidRPr="00450C46" w:rsidRDefault="002E6A0A" w:rsidP="00C26568">
      <w:pPr>
        <w:pStyle w:val="a3"/>
        <w:tabs>
          <w:tab w:val="left" w:pos="993"/>
          <w:tab w:val="left" w:pos="1310"/>
        </w:tabs>
        <w:ind w:left="0"/>
        <w:rPr>
          <w:rStyle w:val="CharAttribute501"/>
          <w:rFonts w:eastAsia="№Е"/>
          <w:i w:val="0"/>
          <w:szCs w:val="28"/>
          <w:u w:val="none"/>
          <w:lang w:val="ru-RU"/>
        </w:rPr>
      </w:pPr>
      <w:r>
        <w:rPr>
          <w:rStyle w:val="CharAttribute501"/>
          <w:rFonts w:eastAsia="№Е"/>
          <w:i w:val="0"/>
          <w:szCs w:val="28"/>
          <w:lang w:val="ru-RU"/>
        </w:rPr>
        <w:t xml:space="preserve">  </w:t>
      </w:r>
      <w:r w:rsidR="0073065C" w:rsidRPr="0073065C">
        <w:rPr>
          <w:rStyle w:val="CharAttribute501"/>
          <w:rFonts w:eastAsia="№Е"/>
          <w:i w:val="0"/>
          <w:szCs w:val="28"/>
          <w:lang w:val="ru-RU"/>
        </w:rPr>
        <w:t>-</w:t>
      </w:r>
      <w:r w:rsidR="0073065C"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установление доверительных отношений между педагогом и его учениками, способствующих позитивному восприятию </w:t>
      </w:r>
      <w:r w:rsidR="0073065C" w:rsidRPr="00450C46">
        <w:rPr>
          <w:rFonts w:ascii="Times New Roman"/>
          <w:sz w:val="28"/>
          <w:szCs w:val="28"/>
          <w:lang w:val="ru-RU"/>
        </w:rPr>
        <w:t>обучающимися</w:t>
      </w:r>
      <w:r w:rsidR="0073065C"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73065C" w:rsidRPr="00450C46" w:rsidRDefault="0073065C" w:rsidP="00C26568">
      <w:pPr>
        <w:pStyle w:val="a3"/>
        <w:tabs>
          <w:tab w:val="left" w:pos="993"/>
          <w:tab w:val="left" w:pos="1310"/>
        </w:tabs>
        <w:ind w:left="0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 -  побуждение </w:t>
      </w:r>
      <w:r w:rsidRPr="00450C46">
        <w:rPr>
          <w:rFonts w:ascii="Times New Roman"/>
          <w:sz w:val="28"/>
          <w:szCs w:val="28"/>
          <w:lang w:val="ru-RU"/>
        </w:rPr>
        <w:t>обучающихся</w:t>
      </w: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73065C" w:rsidRPr="00450C46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lastRenderedPageBreak/>
        <w:t xml:space="preserve">      -  привлечение внимания </w:t>
      </w:r>
      <w:r w:rsidRPr="00450C46">
        <w:rPr>
          <w:rFonts w:ascii="Times New Roman"/>
          <w:sz w:val="28"/>
          <w:szCs w:val="28"/>
          <w:lang w:val="ru-RU"/>
        </w:rPr>
        <w:t>обучающихся</w:t>
      </w: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r w:rsidRPr="00450C46">
        <w:rPr>
          <w:rFonts w:ascii="Times New Roman"/>
          <w:sz w:val="28"/>
          <w:szCs w:val="28"/>
          <w:lang w:val="ru-RU"/>
        </w:rPr>
        <w:t>обучающимися</w:t>
      </w: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своего мнения по ее поводу, выработки своего к ней отношения; </w:t>
      </w:r>
    </w:p>
    <w:p w:rsidR="0073065C" w:rsidRPr="00450C46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450C46">
        <w:rPr>
          <w:rStyle w:val="CharAttribute501"/>
          <w:rFonts w:eastAsia="№Е"/>
          <w:i w:val="0"/>
          <w:iCs/>
          <w:szCs w:val="28"/>
          <w:u w:val="none"/>
          <w:lang w:val="ru-RU"/>
        </w:rPr>
        <w:t xml:space="preserve">     -   использование </w:t>
      </w:r>
      <w:r w:rsidRPr="00450C46">
        <w:rPr>
          <w:rFonts w:ascii="Times New Roman"/>
          <w:sz w:val="28"/>
          <w:szCs w:val="28"/>
          <w:lang w:val="ru-RU"/>
        </w:rPr>
        <w:t>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 проблемных ситуаций и для обсуждения в классе;</w:t>
      </w:r>
    </w:p>
    <w:p w:rsidR="0073065C" w:rsidRPr="00450C46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 -  применение на уроке интерактивных форм работы с </w:t>
      </w:r>
      <w:r w:rsidRPr="00450C46">
        <w:rPr>
          <w:rFonts w:ascii="Times New Roman"/>
          <w:sz w:val="28"/>
          <w:szCs w:val="28"/>
          <w:lang w:val="ru-RU"/>
        </w:rPr>
        <w:t>обучающимися</w:t>
      </w: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: интеллектуальных игр, стимулирующих познавательную мотивацию </w:t>
      </w:r>
      <w:r w:rsidRPr="00450C46">
        <w:rPr>
          <w:rFonts w:ascii="Times New Roman"/>
          <w:sz w:val="28"/>
          <w:szCs w:val="28"/>
          <w:lang w:val="ru-RU"/>
        </w:rPr>
        <w:t>обучающихся</w:t>
      </w: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; дидактического театра, где полученные на уроке знания обыгрываются в театральных постановках; дискуссий, которые дают </w:t>
      </w:r>
      <w:r w:rsidRPr="00450C46">
        <w:rPr>
          <w:rFonts w:ascii="Times New Roman"/>
          <w:sz w:val="28"/>
          <w:szCs w:val="28"/>
          <w:lang w:val="ru-RU"/>
        </w:rPr>
        <w:t>обучающимся</w:t>
      </w: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возможность приобрести опыт ведения конструктивного диалога; групповой работы или работы в парах, которые </w:t>
      </w:r>
      <w:r w:rsidRPr="00450C46">
        <w:rPr>
          <w:rFonts w:ascii="Times New Roman"/>
          <w:sz w:val="28"/>
          <w:szCs w:val="28"/>
          <w:lang w:val="ru-RU"/>
        </w:rPr>
        <w:t xml:space="preserve">учат обучающихся командной работе и взаимодействию с другими обучающимися;  </w:t>
      </w:r>
    </w:p>
    <w:p w:rsidR="0073065C" w:rsidRPr="00450C46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450C46">
        <w:rPr>
          <w:rFonts w:ascii="Times New Roman"/>
          <w:sz w:val="28"/>
          <w:szCs w:val="28"/>
          <w:lang w:val="ru-RU"/>
        </w:rPr>
        <w:t xml:space="preserve">       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73065C" w:rsidRPr="00450C46" w:rsidRDefault="0073065C" w:rsidP="00C26568">
      <w:pPr>
        <w:pStyle w:val="a3"/>
        <w:tabs>
          <w:tab w:val="left" w:pos="993"/>
          <w:tab w:val="left" w:pos="1310"/>
        </w:tabs>
        <w:ind w:left="0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 -  организация шефства мотивированных и эрудированных </w:t>
      </w:r>
      <w:r w:rsidRPr="00450C46">
        <w:rPr>
          <w:rFonts w:ascii="Times New Roman"/>
          <w:sz w:val="28"/>
          <w:szCs w:val="28"/>
          <w:lang w:val="ru-RU"/>
        </w:rPr>
        <w:t>обучающихся</w:t>
      </w: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над их неуспевающими одноклассниками, дающего </w:t>
      </w:r>
      <w:r w:rsidRPr="00450C46">
        <w:rPr>
          <w:rFonts w:ascii="Times New Roman"/>
          <w:sz w:val="28"/>
          <w:szCs w:val="28"/>
          <w:lang w:val="ru-RU"/>
        </w:rPr>
        <w:t>обучающимся</w:t>
      </w: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социально значимый опыт сотрудничества и взаимной помощи;</w:t>
      </w:r>
    </w:p>
    <w:p w:rsidR="0073065C" w:rsidRPr="00450C46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   - инициирование и поддержка исследовательской деятельности </w:t>
      </w:r>
      <w:r w:rsidRPr="00450C46">
        <w:rPr>
          <w:rFonts w:ascii="Times New Roman"/>
          <w:sz w:val="28"/>
          <w:szCs w:val="28"/>
          <w:lang w:val="ru-RU"/>
        </w:rPr>
        <w:t>обучающихся</w:t>
      </w: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в рамках реализации ими индивидуальных и групповых исследовательских проектов, что даст </w:t>
      </w:r>
      <w:r w:rsidRPr="00450C46">
        <w:rPr>
          <w:rFonts w:ascii="Times New Roman"/>
          <w:sz w:val="28"/>
          <w:szCs w:val="28"/>
          <w:lang w:val="ru-RU"/>
        </w:rPr>
        <w:t>обучающимся</w:t>
      </w:r>
      <w:r w:rsidRPr="00450C4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73065C" w:rsidRPr="0073065C" w:rsidRDefault="0073065C" w:rsidP="00C26568">
      <w:pPr>
        <w:tabs>
          <w:tab w:val="left" w:pos="851"/>
        </w:tabs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73065C">
        <w:rPr>
          <w:b/>
          <w:iCs/>
          <w:color w:val="000000"/>
          <w:w w:val="0"/>
          <w:sz w:val="28"/>
          <w:szCs w:val="28"/>
          <w:lang w:val="ru-RU"/>
        </w:rPr>
        <w:t>3.5. Модуль «Самоуправление»</w:t>
      </w:r>
    </w:p>
    <w:p w:rsidR="0073065C" w:rsidRPr="0073065C" w:rsidRDefault="0073065C" w:rsidP="00C26568">
      <w:pPr>
        <w:adjustRightInd w:val="0"/>
        <w:ind w:right="-1" w:firstLine="567"/>
        <w:rPr>
          <w:sz w:val="28"/>
          <w:szCs w:val="28"/>
          <w:lang w:val="ru-RU"/>
        </w:rPr>
      </w:pPr>
      <w:r w:rsidRPr="0073065C">
        <w:rPr>
          <w:rStyle w:val="CharAttribute504"/>
          <w:rFonts w:eastAsia="№Е"/>
          <w:szCs w:val="28"/>
          <w:lang w:val="ru-RU"/>
        </w:rPr>
        <w:t xml:space="preserve">Поддержка детского </w:t>
      </w:r>
      <w:r w:rsidRPr="0073065C">
        <w:rPr>
          <w:sz w:val="28"/>
          <w:szCs w:val="28"/>
          <w:lang w:val="ru-RU"/>
        </w:rPr>
        <w:t xml:space="preserve">самоуправления в школе помогает педагогическим работникам воспитывать в обучающихся инициативность, самостоятельность, ответственность, трудолюбие, чувство собственного достоинства, а обучающимся – предоставляет широкие возможности для самовыражения и самореализации. Это то, что готовит их к взрослой жизни. Поскольку обучающимся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73065C" w:rsidRPr="0073065C" w:rsidRDefault="0073065C" w:rsidP="00C26568">
      <w:pPr>
        <w:tabs>
          <w:tab w:val="left" w:pos="851"/>
        </w:tabs>
        <w:ind w:firstLine="567"/>
        <w:rPr>
          <w:b/>
          <w:i/>
          <w:sz w:val="28"/>
          <w:szCs w:val="28"/>
          <w:lang w:val="ru-RU"/>
        </w:rPr>
      </w:pPr>
      <w:r w:rsidRPr="0073065C">
        <w:rPr>
          <w:b/>
          <w:i/>
          <w:sz w:val="28"/>
          <w:szCs w:val="28"/>
          <w:lang w:val="ru-RU"/>
        </w:rPr>
        <w:t>На уровне школы: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-  </w:t>
      </w:r>
      <w:r w:rsidRPr="00C26568">
        <w:rPr>
          <w:rFonts w:ascii="Times New Roman"/>
          <w:sz w:val="28"/>
          <w:szCs w:val="28"/>
          <w:lang w:val="ru-RU"/>
        </w:rPr>
        <w:t>через деятельность выборного Совета</w:t>
      </w:r>
      <w:r w:rsidRPr="0073065C">
        <w:rPr>
          <w:rFonts w:ascii="Times New Roman"/>
          <w:sz w:val="28"/>
          <w:szCs w:val="28"/>
          <w:lang w:val="ru-RU"/>
        </w:rPr>
        <w:t xml:space="preserve"> уча</w:t>
      </w:r>
      <w:r w:rsidRPr="00C26568">
        <w:rPr>
          <w:rFonts w:ascii="Times New Roman"/>
          <w:sz w:val="28"/>
          <w:szCs w:val="28"/>
          <w:lang w:val="ru-RU"/>
        </w:rPr>
        <w:t xml:space="preserve">щихся, создаваемого для учета мнения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73065C" w:rsidRPr="00C26568" w:rsidRDefault="0073065C" w:rsidP="00C26568">
      <w:pPr>
        <w:pStyle w:val="a3"/>
        <w:tabs>
          <w:tab w:val="left" w:pos="567"/>
          <w:tab w:val="left" w:pos="993"/>
          <w:tab w:val="left" w:pos="1310"/>
        </w:tabs>
        <w:ind w:left="0"/>
        <w:rPr>
          <w:rFonts w:ascii="Times New Roman"/>
          <w:iCs/>
          <w:sz w:val="28"/>
          <w:szCs w:val="28"/>
          <w:lang w:val="ru-RU"/>
        </w:rPr>
      </w:pPr>
      <w:r w:rsidRPr="0073065C">
        <w:rPr>
          <w:rFonts w:ascii="Times New Roman"/>
          <w:iCs/>
          <w:sz w:val="28"/>
          <w:szCs w:val="28"/>
          <w:lang w:val="ru-RU"/>
        </w:rPr>
        <w:lastRenderedPageBreak/>
        <w:t xml:space="preserve">       - </w:t>
      </w:r>
      <w:r w:rsidRPr="00C26568">
        <w:rPr>
          <w:rFonts w:ascii="Times New Roman"/>
          <w:iCs/>
          <w:sz w:val="28"/>
          <w:szCs w:val="28"/>
          <w:lang w:val="ru-RU"/>
        </w:rPr>
        <w:t xml:space="preserve">через деятельность Совета старост, объединяющего старост классов для облегчения распространения значимой для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</w:t>
      </w:r>
      <w:r w:rsidRPr="00C26568">
        <w:rPr>
          <w:rFonts w:ascii="Times New Roman"/>
          <w:iCs/>
          <w:sz w:val="28"/>
          <w:szCs w:val="28"/>
          <w:lang w:val="ru-RU"/>
        </w:rPr>
        <w:t xml:space="preserve"> информации и получения обратной связи от классных коллективов;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-  </w:t>
      </w:r>
      <w:r w:rsidRPr="00C26568">
        <w:rPr>
          <w:rFonts w:ascii="Times New Roman"/>
          <w:sz w:val="28"/>
          <w:szCs w:val="28"/>
          <w:lang w:val="ru-RU"/>
        </w:rPr>
        <w:t xml:space="preserve">через работу постоянно действующего школьного актива, инициирующего и организующего проведение личностно значимых для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 событий (соревнований, конкурсов, фестивалей, капустников, флешмобов и т.п.);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iCs/>
          <w:sz w:val="28"/>
          <w:szCs w:val="28"/>
          <w:lang w:val="ru-RU"/>
        </w:rPr>
      </w:pPr>
      <w:r w:rsidRPr="0073065C">
        <w:rPr>
          <w:rFonts w:ascii="Times New Roman"/>
          <w:iCs/>
          <w:sz w:val="28"/>
          <w:szCs w:val="28"/>
          <w:lang w:val="ru-RU"/>
        </w:rPr>
        <w:t xml:space="preserve">      -  </w:t>
      </w:r>
      <w:r w:rsidRPr="00C26568">
        <w:rPr>
          <w:rFonts w:ascii="Times New Roman"/>
          <w:iCs/>
          <w:sz w:val="28"/>
          <w:szCs w:val="28"/>
          <w:lang w:val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iCs/>
          <w:sz w:val="28"/>
          <w:szCs w:val="28"/>
          <w:lang w:val="ru-RU"/>
        </w:rPr>
      </w:pPr>
      <w:r w:rsidRPr="0073065C">
        <w:rPr>
          <w:rFonts w:ascii="Times New Roman"/>
          <w:iCs/>
          <w:sz w:val="28"/>
          <w:szCs w:val="28"/>
          <w:lang w:val="ru-RU"/>
        </w:rPr>
        <w:t xml:space="preserve">        - </w:t>
      </w:r>
      <w:r w:rsidRPr="00C26568">
        <w:rPr>
          <w:rFonts w:ascii="Times New Roman"/>
          <w:iCs/>
          <w:sz w:val="28"/>
          <w:szCs w:val="28"/>
          <w:lang w:val="ru-RU"/>
        </w:rPr>
        <w:t xml:space="preserve"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:rsidR="0073065C" w:rsidRPr="0073065C" w:rsidRDefault="0073065C" w:rsidP="00C26568">
      <w:pPr>
        <w:tabs>
          <w:tab w:val="left" w:pos="851"/>
        </w:tabs>
        <w:ind w:firstLine="567"/>
        <w:rPr>
          <w:bCs/>
          <w:i/>
          <w:sz w:val="28"/>
          <w:szCs w:val="28"/>
          <w:lang w:val="ru-RU"/>
        </w:rPr>
      </w:pPr>
      <w:r w:rsidRPr="0073065C">
        <w:rPr>
          <w:b/>
          <w:i/>
          <w:sz w:val="28"/>
          <w:szCs w:val="28"/>
          <w:lang w:val="ru-RU"/>
        </w:rPr>
        <w:t>На уровне классов</w:t>
      </w:r>
      <w:r w:rsidRPr="0073065C">
        <w:rPr>
          <w:bCs/>
          <w:i/>
          <w:sz w:val="28"/>
          <w:szCs w:val="28"/>
          <w:lang w:val="ru-RU"/>
        </w:rPr>
        <w:t>: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iCs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iCs/>
          <w:sz w:val="28"/>
          <w:szCs w:val="28"/>
          <w:lang w:val="ru-RU"/>
        </w:rPr>
        <w:t xml:space="preserve">через </w:t>
      </w:r>
      <w:r w:rsidRPr="00C26568">
        <w:rPr>
          <w:rFonts w:ascii="Times New Roman"/>
          <w:sz w:val="28"/>
          <w:szCs w:val="28"/>
          <w:lang w:val="ru-RU"/>
        </w:rPr>
        <w:t xml:space="preserve">деятельность </w:t>
      </w:r>
      <w:r w:rsidRPr="0073065C">
        <w:rPr>
          <w:rFonts w:ascii="Times New Roman"/>
          <w:sz w:val="28"/>
          <w:szCs w:val="28"/>
          <w:lang w:val="ru-RU"/>
        </w:rPr>
        <w:t xml:space="preserve">лидеров, </w:t>
      </w:r>
      <w:r w:rsidRPr="00C26568">
        <w:rPr>
          <w:rFonts w:ascii="Times New Roman"/>
          <w:sz w:val="28"/>
          <w:szCs w:val="28"/>
          <w:lang w:val="ru-RU"/>
        </w:rPr>
        <w:t>выб</w:t>
      </w:r>
      <w:r w:rsidRPr="0073065C">
        <w:rPr>
          <w:rFonts w:ascii="Times New Roman"/>
          <w:sz w:val="28"/>
          <w:szCs w:val="28"/>
          <w:lang w:val="ru-RU"/>
        </w:rPr>
        <w:t>ран</w:t>
      </w:r>
      <w:r w:rsidRPr="00C26568">
        <w:rPr>
          <w:rFonts w:ascii="Times New Roman"/>
          <w:sz w:val="28"/>
          <w:szCs w:val="28"/>
          <w:lang w:val="ru-RU"/>
        </w:rPr>
        <w:t>ных по инициативе и предложениям класса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iCs/>
          <w:sz w:val="28"/>
          <w:szCs w:val="28"/>
          <w:lang w:val="ru-RU"/>
        </w:rPr>
      </w:pPr>
      <w:r w:rsidRPr="0073065C">
        <w:rPr>
          <w:rFonts w:ascii="Times New Roman"/>
          <w:iCs/>
          <w:sz w:val="28"/>
          <w:szCs w:val="28"/>
          <w:lang w:val="ru-RU"/>
        </w:rPr>
        <w:t xml:space="preserve">      -  </w:t>
      </w:r>
      <w:r w:rsidRPr="00C26568">
        <w:rPr>
          <w:rFonts w:ascii="Times New Roman"/>
          <w:iCs/>
          <w:sz w:val="28"/>
          <w:szCs w:val="28"/>
          <w:lang w:val="ru-RU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обучающимися младших классов);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iCs/>
          <w:sz w:val="28"/>
          <w:szCs w:val="28"/>
          <w:lang w:val="ru-RU"/>
        </w:rPr>
        <w:t xml:space="preserve">      -  </w:t>
      </w:r>
      <w:r w:rsidRPr="00C26568">
        <w:rPr>
          <w:rFonts w:ascii="Times New Roman"/>
          <w:iCs/>
          <w:sz w:val="28"/>
          <w:szCs w:val="28"/>
          <w:lang w:val="ru-RU"/>
        </w:rPr>
        <w:t xml:space="preserve">через </w:t>
      </w:r>
      <w:r w:rsidRPr="00C26568">
        <w:rPr>
          <w:rFonts w:ascii="Times New Roman" w:eastAsia="Calibri"/>
          <w:sz w:val="28"/>
          <w:szCs w:val="28"/>
          <w:lang w:val="ru-RU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73065C" w:rsidRPr="0073065C" w:rsidRDefault="0073065C" w:rsidP="00C26568">
      <w:pPr>
        <w:ind w:firstLine="567"/>
        <w:rPr>
          <w:rStyle w:val="CharAttribute501"/>
          <w:rFonts w:eastAsia="№Е"/>
          <w:b/>
          <w:bCs/>
          <w:i w:val="0"/>
          <w:iCs/>
          <w:szCs w:val="28"/>
          <w:lang w:val="ru-RU"/>
        </w:rPr>
      </w:pPr>
      <w:r w:rsidRPr="0073065C">
        <w:rPr>
          <w:b/>
          <w:bCs/>
          <w:i/>
          <w:iCs/>
          <w:sz w:val="28"/>
          <w:szCs w:val="28"/>
          <w:lang w:val="ru-RU"/>
        </w:rPr>
        <w:t>На индивидуальном уровне:</w:t>
      </w:r>
      <w:r w:rsidRPr="0073065C">
        <w:rPr>
          <w:rStyle w:val="CharAttribute501"/>
          <w:rFonts w:eastAsia="№Е"/>
          <w:b/>
          <w:bCs/>
          <w:i w:val="0"/>
          <w:iCs/>
          <w:szCs w:val="28"/>
          <w:lang w:val="ru-RU"/>
        </w:rPr>
        <w:t xml:space="preserve"> 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iCs/>
          <w:sz w:val="28"/>
          <w:szCs w:val="28"/>
          <w:lang w:val="ru-RU"/>
        </w:rPr>
        <w:t xml:space="preserve">     -  </w:t>
      </w:r>
      <w:r w:rsidRPr="00C26568">
        <w:rPr>
          <w:rFonts w:ascii="Times New Roman"/>
          <w:iCs/>
          <w:sz w:val="28"/>
          <w:szCs w:val="28"/>
          <w:lang w:val="ru-RU"/>
        </w:rPr>
        <w:t xml:space="preserve">через </w:t>
      </w:r>
      <w:r w:rsidRPr="00C26568">
        <w:rPr>
          <w:rFonts w:ascii="Times New Roman"/>
          <w:sz w:val="28"/>
          <w:szCs w:val="28"/>
          <w:lang w:val="ru-RU"/>
        </w:rPr>
        <w:t xml:space="preserve">вовлечение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 в планирование, организацию, проведение и анализ общешкольных и внутриклассных дел;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/>
          <w:iCs/>
          <w:sz w:val="28"/>
          <w:szCs w:val="28"/>
          <w:lang w:val="ru-RU"/>
        </w:rPr>
      </w:pPr>
      <w:r w:rsidRPr="0073065C">
        <w:rPr>
          <w:rFonts w:ascii="Times New Roman"/>
          <w:iCs/>
          <w:sz w:val="28"/>
          <w:szCs w:val="28"/>
          <w:lang w:val="ru-RU"/>
        </w:rPr>
        <w:t xml:space="preserve">      - </w:t>
      </w:r>
      <w:r w:rsidRPr="00C26568">
        <w:rPr>
          <w:rFonts w:ascii="Times New Roman"/>
          <w:iCs/>
          <w:sz w:val="28"/>
          <w:szCs w:val="28"/>
          <w:lang w:val="ru-RU"/>
        </w:rPr>
        <w:t xml:space="preserve">через реализацию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щимися</w:t>
      </w:r>
      <w:r w:rsidRPr="00C26568">
        <w:rPr>
          <w:rFonts w:ascii="Times New Roman"/>
          <w:iCs/>
          <w:sz w:val="28"/>
          <w:szCs w:val="28"/>
          <w:lang w:val="ru-RU"/>
        </w:rPr>
        <w:t>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73065C" w:rsidRPr="0073065C" w:rsidRDefault="0073065C" w:rsidP="00C26568">
      <w:pPr>
        <w:tabs>
          <w:tab w:val="left" w:pos="851"/>
        </w:tabs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73065C">
        <w:rPr>
          <w:b/>
          <w:iCs/>
          <w:color w:val="000000"/>
          <w:w w:val="0"/>
          <w:sz w:val="28"/>
          <w:szCs w:val="28"/>
          <w:lang w:val="ru-RU"/>
        </w:rPr>
        <w:t>3.6. Модуль «Детские и молодежные общественные объединения»</w:t>
      </w:r>
    </w:p>
    <w:p w:rsidR="0073065C" w:rsidRPr="0073065C" w:rsidRDefault="0073065C" w:rsidP="00C26568">
      <w:pPr>
        <w:pStyle w:val="ParaAttribute38"/>
        <w:ind w:right="0" w:firstLine="567"/>
        <w:rPr>
          <w:i/>
          <w:sz w:val="28"/>
          <w:szCs w:val="28"/>
        </w:rPr>
      </w:pPr>
      <w:r w:rsidRPr="0073065C">
        <w:rPr>
          <w:rFonts w:eastAsia="Calibri"/>
          <w:sz w:val="28"/>
          <w:szCs w:val="28"/>
        </w:rPr>
        <w:t xml:space="preserve">Действующее на базе школы детское или молодежное общественное объединение – это добровольное, самоуправляемое, некоммерческое формирование, созданное по инициативе </w:t>
      </w:r>
      <w:r w:rsidRPr="0073065C">
        <w:rPr>
          <w:sz w:val="28"/>
          <w:szCs w:val="28"/>
        </w:rPr>
        <w:t>обучающихся</w:t>
      </w:r>
      <w:r w:rsidRPr="0073065C">
        <w:rPr>
          <w:rFonts w:eastAsia="Calibri"/>
          <w:sz w:val="28"/>
          <w:szCs w:val="28"/>
        </w:rPr>
        <w:t xml:space="preserve">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 w:eastAsia="Calibri"/>
          <w:sz w:val="28"/>
          <w:szCs w:val="28"/>
          <w:lang w:val="ru-RU"/>
        </w:rPr>
      </w:pPr>
      <w:r w:rsidRPr="0073065C">
        <w:rPr>
          <w:rFonts w:ascii="Times New Roman" w:eastAsia="Calibri"/>
          <w:sz w:val="28"/>
          <w:szCs w:val="28"/>
          <w:lang w:val="ru-RU"/>
        </w:rPr>
        <w:t xml:space="preserve">        - </w:t>
      </w:r>
      <w:r w:rsidRPr="00C26568">
        <w:rPr>
          <w:rFonts w:ascii="Times New Roman" w:eastAsia="Calibri"/>
          <w:sz w:val="28"/>
          <w:szCs w:val="28"/>
          <w:lang w:val="ru-RU"/>
        </w:rPr>
        <w:t>утверждение и последовательную реализацию в детском</w:t>
      </w:r>
      <w:r w:rsidRPr="0073065C">
        <w:rPr>
          <w:rFonts w:ascii="Times New Roman" w:eastAsia="Calibri"/>
          <w:sz w:val="28"/>
          <w:szCs w:val="28"/>
          <w:lang w:val="ru-RU"/>
        </w:rPr>
        <w:t xml:space="preserve"> или молодежном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73065C" w:rsidRPr="0073065C" w:rsidRDefault="0073065C" w:rsidP="00C26568">
      <w:pPr>
        <w:rPr>
          <w:sz w:val="28"/>
          <w:szCs w:val="28"/>
          <w:lang w:val="ru-RU"/>
        </w:rPr>
      </w:pPr>
      <w:r w:rsidRPr="0073065C">
        <w:rPr>
          <w:rFonts w:eastAsia="Calibri"/>
          <w:sz w:val="28"/>
          <w:szCs w:val="28"/>
          <w:lang w:val="ru-RU"/>
        </w:rPr>
        <w:t xml:space="preserve">       -  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</w:t>
      </w:r>
      <w:r w:rsidRPr="0073065C">
        <w:rPr>
          <w:rFonts w:eastAsia="Calibri"/>
          <w:sz w:val="28"/>
          <w:szCs w:val="28"/>
          <w:lang w:val="ru-RU"/>
        </w:rPr>
        <w:lastRenderedPageBreak/>
        <w:t xml:space="preserve">как </w:t>
      </w:r>
      <w:r w:rsidRPr="0073065C">
        <w:rPr>
          <w:sz w:val="28"/>
          <w:szCs w:val="28"/>
          <w:lang w:val="ru-RU"/>
        </w:rPr>
        <w:t>забота, уважение, умение сопереживать, умение общаться, слушать и слышать других. 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 участие обучающихся в работе на прилегающей к школе территории (работа в школьном саду, уход за деревьями и кустарниками, благоустройство клумб) и другие;</w:t>
      </w:r>
    </w:p>
    <w:p w:rsidR="0073065C" w:rsidRPr="0073065C" w:rsidRDefault="0073065C" w:rsidP="00C26568">
      <w:pPr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       - </w:t>
      </w:r>
      <w:r w:rsidRPr="0073065C">
        <w:rPr>
          <w:rFonts w:eastAsia="Calibri"/>
          <w:sz w:val="28"/>
          <w:szCs w:val="28"/>
          <w:lang w:val="ru-RU"/>
        </w:rPr>
        <w:t xml:space="preserve">договор, заключаемый между </w:t>
      </w:r>
      <w:r w:rsidRPr="0073065C">
        <w:rPr>
          <w:sz w:val="28"/>
          <w:szCs w:val="28"/>
          <w:lang w:val="ru-RU"/>
        </w:rPr>
        <w:t>обучающимися</w:t>
      </w:r>
      <w:r w:rsidRPr="0073065C">
        <w:rPr>
          <w:rFonts w:eastAsia="Calibri"/>
          <w:sz w:val="28"/>
          <w:szCs w:val="28"/>
          <w:lang w:val="ru-RU"/>
        </w:rPr>
        <w:t xml:space="preserve"> и детским или молодежным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</w:t>
      </w:r>
      <w:r w:rsidRPr="0073065C">
        <w:rPr>
          <w:sz w:val="28"/>
          <w:szCs w:val="28"/>
          <w:lang w:val="ru-RU"/>
        </w:rPr>
        <w:t>обучающимся</w:t>
      </w:r>
      <w:r w:rsidRPr="0073065C">
        <w:rPr>
          <w:rFonts w:eastAsia="Calibri"/>
          <w:sz w:val="28"/>
          <w:szCs w:val="28"/>
          <w:lang w:val="ru-RU"/>
        </w:rPr>
        <w:t xml:space="preserve"> и коллективом детского или молодежного общественного объединения, его руководителем, </w:t>
      </w:r>
      <w:r w:rsidRPr="0073065C">
        <w:rPr>
          <w:sz w:val="28"/>
          <w:szCs w:val="28"/>
          <w:lang w:val="ru-RU"/>
        </w:rPr>
        <w:t>обучающимися</w:t>
      </w:r>
      <w:r w:rsidRPr="0073065C">
        <w:rPr>
          <w:rFonts w:eastAsia="Calibri"/>
          <w:sz w:val="28"/>
          <w:szCs w:val="28"/>
          <w:lang w:val="ru-RU"/>
        </w:rPr>
        <w:t>, не являющимися членами данного объединения;</w:t>
      </w:r>
    </w:p>
    <w:p w:rsidR="0073065C" w:rsidRPr="00C26568" w:rsidRDefault="00450C46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 w:eastAsia="Calibri"/>
          <w:sz w:val="28"/>
          <w:szCs w:val="28"/>
          <w:lang w:val="ru-RU"/>
        </w:rPr>
      </w:pPr>
      <w:r>
        <w:rPr>
          <w:rFonts w:ascii="Times New Roman" w:eastAsia="Calibri"/>
          <w:sz w:val="28"/>
          <w:szCs w:val="28"/>
          <w:lang w:val="ru-RU"/>
        </w:rPr>
        <w:t xml:space="preserve">   </w:t>
      </w:r>
      <w:r w:rsidR="0073065C" w:rsidRPr="0073065C">
        <w:rPr>
          <w:rFonts w:ascii="Times New Roman" w:eastAsia="Calibri"/>
          <w:sz w:val="28"/>
          <w:szCs w:val="28"/>
          <w:lang w:val="ru-RU"/>
        </w:rPr>
        <w:t xml:space="preserve">       -  </w:t>
      </w:r>
      <w:r w:rsidR="0073065C" w:rsidRPr="00C26568">
        <w:rPr>
          <w:rFonts w:ascii="Times New Roman" w:eastAsia="Calibri"/>
          <w:sz w:val="28"/>
          <w:szCs w:val="28"/>
          <w:lang w:val="ru-RU"/>
        </w:rPr>
        <w:t>поддержку и развитие в детском</w:t>
      </w:r>
      <w:r w:rsidR="0073065C" w:rsidRPr="0073065C">
        <w:rPr>
          <w:rFonts w:ascii="Times New Roman" w:eastAsia="Calibri"/>
          <w:sz w:val="28"/>
          <w:szCs w:val="28"/>
          <w:lang w:val="ru-RU"/>
        </w:rPr>
        <w:t xml:space="preserve"> или молодежном</w:t>
      </w:r>
      <w:r w:rsidR="0073065C" w:rsidRPr="00C26568">
        <w:rPr>
          <w:rFonts w:ascii="Times New Roman" w:eastAsia="Calibri"/>
          <w:sz w:val="28"/>
          <w:szCs w:val="28"/>
          <w:lang w:val="ru-RU"/>
        </w:rPr>
        <w:t xml:space="preserve"> объединении его традиций и ритуалов, формирующих у </w:t>
      </w:r>
      <w:r w:rsidR="0073065C" w:rsidRPr="0073065C">
        <w:rPr>
          <w:rFonts w:ascii="Times New Roman"/>
          <w:sz w:val="28"/>
          <w:szCs w:val="28"/>
          <w:lang w:val="ru-RU"/>
        </w:rPr>
        <w:t>об</w:t>
      </w:r>
      <w:r w:rsidR="0073065C" w:rsidRPr="00C26568">
        <w:rPr>
          <w:rFonts w:ascii="Times New Roman"/>
          <w:sz w:val="28"/>
          <w:szCs w:val="28"/>
          <w:lang w:val="ru-RU"/>
        </w:rPr>
        <w:t>уча</w:t>
      </w:r>
      <w:r w:rsidR="0073065C" w:rsidRPr="0073065C">
        <w:rPr>
          <w:rFonts w:ascii="Times New Roman"/>
          <w:sz w:val="28"/>
          <w:szCs w:val="28"/>
          <w:lang w:val="ru-RU"/>
        </w:rPr>
        <w:t>ю</w:t>
      </w:r>
      <w:r w:rsidR="0073065C" w:rsidRPr="00C26568">
        <w:rPr>
          <w:rFonts w:ascii="Times New Roman"/>
          <w:sz w:val="28"/>
          <w:szCs w:val="28"/>
          <w:lang w:val="ru-RU"/>
        </w:rPr>
        <w:t>щегося</w:t>
      </w:r>
      <w:r w:rsidR="0073065C" w:rsidRPr="00C26568">
        <w:rPr>
          <w:rFonts w:ascii="Times New Roman" w:eastAsia="Calibri"/>
          <w:sz w:val="28"/>
          <w:szCs w:val="28"/>
          <w:lang w:val="ru-RU"/>
        </w:rPr>
        <w:t xml:space="preserve">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</w:t>
      </w:r>
      <w:r w:rsidR="0073065C" w:rsidRPr="0073065C">
        <w:rPr>
          <w:rFonts w:ascii="Times New Roman" w:eastAsia="Calibri"/>
          <w:sz w:val="28"/>
          <w:szCs w:val="28"/>
          <w:lang w:val="ru-RU"/>
        </w:rPr>
        <w:t xml:space="preserve">или молодежного </w:t>
      </w:r>
      <w:r w:rsidR="0073065C" w:rsidRPr="00C26568">
        <w:rPr>
          <w:rFonts w:ascii="Times New Roman" w:eastAsia="Calibri"/>
          <w:sz w:val="28"/>
          <w:szCs w:val="28"/>
          <w:lang w:val="ru-RU"/>
        </w:rPr>
        <w:t>объединения, проведения ежегодной церемонии посвящения в члены детского</w:t>
      </w:r>
      <w:r w:rsidR="0073065C" w:rsidRPr="0073065C">
        <w:rPr>
          <w:rFonts w:ascii="Times New Roman" w:eastAsia="Calibri"/>
          <w:sz w:val="28"/>
          <w:szCs w:val="28"/>
          <w:lang w:val="ru-RU"/>
        </w:rPr>
        <w:t xml:space="preserve"> или молодежного</w:t>
      </w:r>
      <w:r w:rsidR="0073065C" w:rsidRPr="00C26568">
        <w:rPr>
          <w:rFonts w:ascii="Times New Roman" w:eastAsia="Calibri"/>
          <w:sz w:val="28"/>
          <w:szCs w:val="28"/>
          <w:lang w:val="ru-RU"/>
        </w:rPr>
        <w:t xml:space="preserve"> объединения, создания и поддержки интернет-странички детского </w:t>
      </w:r>
      <w:r w:rsidR="0073065C" w:rsidRPr="0073065C">
        <w:rPr>
          <w:rFonts w:ascii="Times New Roman" w:eastAsia="Calibri"/>
          <w:sz w:val="28"/>
          <w:szCs w:val="28"/>
          <w:lang w:val="ru-RU"/>
        </w:rPr>
        <w:t xml:space="preserve">или молодежного </w:t>
      </w:r>
      <w:r w:rsidR="0073065C" w:rsidRPr="00C26568">
        <w:rPr>
          <w:rFonts w:ascii="Times New Roman" w:eastAsia="Calibri"/>
          <w:sz w:val="28"/>
          <w:szCs w:val="28"/>
          <w:lang w:val="ru-RU"/>
        </w:rPr>
        <w:t xml:space="preserve">объединения в соцсетях, организации деятельности пресс-центра детского </w:t>
      </w:r>
      <w:r w:rsidR="0073065C" w:rsidRPr="0073065C">
        <w:rPr>
          <w:rFonts w:ascii="Times New Roman" w:eastAsia="Calibri"/>
          <w:sz w:val="28"/>
          <w:szCs w:val="28"/>
          <w:lang w:val="ru-RU"/>
        </w:rPr>
        <w:t xml:space="preserve">или молодежного </w:t>
      </w:r>
      <w:r w:rsidR="0073065C" w:rsidRPr="00C26568">
        <w:rPr>
          <w:rFonts w:ascii="Times New Roman" w:eastAsia="Calibri"/>
          <w:sz w:val="28"/>
          <w:szCs w:val="28"/>
          <w:lang w:val="ru-RU"/>
        </w:rPr>
        <w:t>объединения, проведения традиционных огоньков – формы коллективного анализа проводимых детским</w:t>
      </w:r>
      <w:r w:rsidR="0073065C" w:rsidRPr="0073065C">
        <w:rPr>
          <w:rFonts w:ascii="Times New Roman" w:eastAsia="Calibri"/>
          <w:sz w:val="28"/>
          <w:szCs w:val="28"/>
          <w:lang w:val="ru-RU"/>
        </w:rPr>
        <w:t xml:space="preserve"> или молодежным</w:t>
      </w:r>
      <w:r w:rsidR="0073065C" w:rsidRPr="00C26568">
        <w:rPr>
          <w:rFonts w:ascii="Times New Roman" w:eastAsia="Calibri"/>
          <w:sz w:val="28"/>
          <w:szCs w:val="28"/>
          <w:lang w:val="ru-RU"/>
        </w:rPr>
        <w:t xml:space="preserve"> объединением дел);</w:t>
      </w:r>
    </w:p>
    <w:p w:rsidR="0073065C" w:rsidRPr="00C26568" w:rsidRDefault="0073065C" w:rsidP="00C26568">
      <w:pPr>
        <w:pStyle w:val="a3"/>
        <w:tabs>
          <w:tab w:val="left" w:pos="993"/>
          <w:tab w:val="left" w:pos="1310"/>
        </w:tabs>
        <w:ind w:left="0"/>
        <w:rPr>
          <w:rFonts w:ascii="Times New Roman" w:eastAsia="Calibri"/>
          <w:sz w:val="28"/>
          <w:szCs w:val="28"/>
          <w:lang w:val="ru-RU"/>
        </w:rPr>
      </w:pPr>
      <w:r w:rsidRPr="0073065C">
        <w:rPr>
          <w:rFonts w:ascii="Times New Roman" w:eastAsia="Calibri"/>
          <w:sz w:val="28"/>
          <w:szCs w:val="28"/>
          <w:lang w:val="ru-RU"/>
        </w:rPr>
        <w:t xml:space="preserve">       - 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участие членов детского </w:t>
      </w:r>
      <w:r w:rsidRPr="0073065C">
        <w:rPr>
          <w:rFonts w:ascii="Times New Roman" w:eastAsia="Calibri"/>
          <w:sz w:val="28"/>
          <w:szCs w:val="28"/>
          <w:lang w:val="ru-RU"/>
        </w:rPr>
        <w:t xml:space="preserve">или молодежного 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общественного объединения в волонтерских акциях, деятельности на благо конкретных людей и социального окружения в целом. Это может быть как участием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 в проведении разовых акций, которые часто носят масштабный характер, так и постоянной деятельностью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. </w:t>
      </w:r>
      <w:r w:rsidRPr="0073065C">
        <w:rPr>
          <w:rFonts w:ascii="Times New Roman" w:eastAsia="Calibri"/>
          <w:sz w:val="28"/>
          <w:szCs w:val="28"/>
          <w:lang w:val="ru-RU"/>
        </w:rPr>
        <w:t xml:space="preserve"> </w:t>
      </w:r>
    </w:p>
    <w:p w:rsidR="0073065C" w:rsidRPr="0073065C" w:rsidRDefault="0073065C" w:rsidP="00C26568">
      <w:pPr>
        <w:tabs>
          <w:tab w:val="left" w:pos="851"/>
        </w:tabs>
        <w:jc w:val="center"/>
        <w:rPr>
          <w:b/>
          <w:iCs/>
          <w:sz w:val="28"/>
          <w:szCs w:val="28"/>
          <w:lang w:val="ru-RU"/>
        </w:rPr>
      </w:pPr>
    </w:p>
    <w:p w:rsidR="0073065C" w:rsidRPr="0073065C" w:rsidRDefault="0073065C" w:rsidP="00C26568">
      <w:pPr>
        <w:tabs>
          <w:tab w:val="left" w:pos="851"/>
        </w:tabs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73065C">
        <w:rPr>
          <w:b/>
          <w:iCs/>
          <w:sz w:val="28"/>
          <w:szCs w:val="28"/>
          <w:lang w:val="ru-RU"/>
        </w:rPr>
        <w:t xml:space="preserve">Модуль 3.7. </w:t>
      </w:r>
      <w:r w:rsidRPr="0073065C">
        <w:rPr>
          <w:b/>
          <w:iCs/>
          <w:color w:val="000000"/>
          <w:w w:val="0"/>
          <w:sz w:val="28"/>
          <w:szCs w:val="28"/>
          <w:lang w:val="ru-RU"/>
        </w:rPr>
        <w:t>«Экскурсии, экспедиции, походы»</w:t>
      </w:r>
    </w:p>
    <w:p w:rsidR="0073065C" w:rsidRPr="0073065C" w:rsidRDefault="0073065C" w:rsidP="00C26568">
      <w:pPr>
        <w:adjustRightInd w:val="0"/>
        <w:ind w:right="-1" w:firstLine="567"/>
        <w:rPr>
          <w:i/>
          <w:sz w:val="28"/>
          <w:szCs w:val="28"/>
          <w:lang w:val="ru-RU"/>
        </w:rPr>
      </w:pPr>
      <w:r w:rsidRPr="0073065C">
        <w:rPr>
          <w:rFonts w:eastAsia="Calibri"/>
          <w:sz w:val="28"/>
          <w:szCs w:val="28"/>
          <w:lang w:val="ru-RU"/>
        </w:rPr>
        <w:t xml:space="preserve">Экскурсии, экспедиции, походы помогают </w:t>
      </w:r>
      <w:r w:rsidRPr="0073065C">
        <w:rPr>
          <w:sz w:val="28"/>
          <w:szCs w:val="28"/>
          <w:lang w:val="ru-RU"/>
        </w:rPr>
        <w:t>обучающемуся</w:t>
      </w:r>
      <w:r w:rsidRPr="0073065C">
        <w:rPr>
          <w:rFonts w:eastAsia="Calibri"/>
          <w:sz w:val="28"/>
          <w:szCs w:val="28"/>
          <w:lang w:val="ru-RU"/>
        </w:rPr>
        <w:t xml:space="preserve">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rFonts w:eastAsia="Calibri"/>
          <w:sz w:val="28"/>
          <w:szCs w:val="28"/>
          <w:lang w:val="ru-RU"/>
        </w:rPr>
        <w:t xml:space="preserve">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перечисленных ниже видов и форм деятельности.</w:t>
      </w:r>
      <w:r w:rsidR="00450C46">
        <w:rPr>
          <w:rFonts w:eastAsia="Calibri"/>
          <w:sz w:val="28"/>
          <w:szCs w:val="28"/>
          <w:lang w:val="ru-RU"/>
        </w:rPr>
        <w:t xml:space="preserve"> </w:t>
      </w:r>
      <w:r w:rsidRPr="0073065C">
        <w:rPr>
          <w:sz w:val="28"/>
          <w:szCs w:val="28"/>
          <w:lang w:val="ru-RU"/>
        </w:rPr>
        <w:t xml:space="preserve">Детское самоуправление в школе осуществляется следующим образом: </w:t>
      </w:r>
    </w:p>
    <w:p w:rsidR="0073065C" w:rsidRPr="00C26568" w:rsidRDefault="0073065C" w:rsidP="00C26568">
      <w:pPr>
        <w:pStyle w:val="a3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val="ru-RU"/>
        </w:rPr>
      </w:pPr>
      <w:r w:rsidRPr="0073065C">
        <w:rPr>
          <w:rFonts w:ascii="Times New Roman" w:eastAsia="Calibri"/>
          <w:sz w:val="28"/>
          <w:szCs w:val="28"/>
          <w:lang w:val="ru-RU"/>
        </w:rPr>
        <w:t xml:space="preserve">       - 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регулярные пешие прогулки, экскурсии или походы выходного дня, организуемые в классах их классными руководителями и родителями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: в музей, на природу (проводятся как интерактивные занятия с распределением </w:t>
      </w:r>
      <w:r w:rsidRPr="00C26568">
        <w:rPr>
          <w:rFonts w:ascii="Times New Roman" w:eastAsia="Calibri"/>
          <w:sz w:val="28"/>
          <w:szCs w:val="28"/>
          <w:lang w:val="ru-RU"/>
        </w:rPr>
        <w:lastRenderedPageBreak/>
        <w:t xml:space="preserve">среди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 ролей и соответствующих им заданий, например: «фотографов», «разведчиков», «гидов», «корреспондентов», «оформителей»);</w:t>
      </w:r>
    </w:p>
    <w:p w:rsidR="0073065C" w:rsidRPr="00C26568" w:rsidRDefault="0073065C" w:rsidP="00C26568">
      <w:pPr>
        <w:pStyle w:val="a3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val="ru-RU"/>
        </w:rPr>
      </w:pPr>
      <w:r w:rsidRPr="0073065C">
        <w:rPr>
          <w:rFonts w:ascii="Times New Roman" w:eastAsia="Calibri"/>
          <w:sz w:val="28"/>
          <w:szCs w:val="28"/>
          <w:lang w:val="ru-RU"/>
        </w:rPr>
        <w:t xml:space="preserve">       - 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литературные, исторические, биологические экспедиции, организуемые педагогическими работниками и родителями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фауны; </w:t>
      </w:r>
    </w:p>
    <w:p w:rsidR="0073065C" w:rsidRPr="00C26568" w:rsidRDefault="0073065C" w:rsidP="00450C46">
      <w:pPr>
        <w:pStyle w:val="a3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val="ru-RU"/>
        </w:rPr>
      </w:pPr>
      <w:r w:rsidRPr="0073065C">
        <w:rPr>
          <w:rFonts w:ascii="Times New Roman" w:eastAsia="Calibri"/>
          <w:sz w:val="28"/>
          <w:szCs w:val="28"/>
          <w:lang w:val="ru-RU"/>
        </w:rPr>
        <w:t xml:space="preserve">           -  </w:t>
      </w:r>
      <w:r w:rsidRPr="00C26568">
        <w:rPr>
          <w:rFonts w:ascii="Times New Roman" w:eastAsia="Calibri"/>
          <w:sz w:val="28"/>
          <w:szCs w:val="28"/>
          <w:lang w:val="ru-RU"/>
        </w:rPr>
        <w:t>многодневные походы, организуемые совместно с</w:t>
      </w:r>
      <w:r w:rsidRPr="0073065C">
        <w:rPr>
          <w:rFonts w:ascii="Times New Roman" w:eastAsia="Calibri"/>
          <w:sz w:val="28"/>
          <w:szCs w:val="28"/>
          <w:lang w:val="ru-RU"/>
        </w:rPr>
        <w:t xml:space="preserve"> учреждениями дополнительного образования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 и осуществляемые с обязательным привлечением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 к коллективному планированию (разработка маршрута, расчет времени и мест возможных ночевок и переходов), коллективной организации (подготовка необходимого снаряжения и питания), коллективному проведению (распределение среди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 xml:space="preserve">щихся </w:t>
      </w:r>
      <w:r w:rsidRPr="00C26568">
        <w:rPr>
          <w:rFonts w:ascii="Times New Roman" w:eastAsia="Calibri"/>
          <w:sz w:val="28"/>
          <w:szCs w:val="28"/>
          <w:lang w:val="ru-RU"/>
        </w:rPr>
        <w:t>основных видов работ и соответствующи</w:t>
      </w:r>
      <w:r w:rsidR="00450C46">
        <w:rPr>
          <w:rFonts w:ascii="Times New Roman" w:eastAsia="Calibri"/>
          <w:sz w:val="28"/>
          <w:szCs w:val="28"/>
          <w:lang w:val="ru-RU"/>
        </w:rPr>
        <w:t xml:space="preserve">х им ответственных должностей). </w:t>
      </w:r>
    </w:p>
    <w:p w:rsidR="0073065C" w:rsidRPr="0073065C" w:rsidRDefault="0073065C" w:rsidP="00C26568">
      <w:pPr>
        <w:tabs>
          <w:tab w:val="left" w:pos="851"/>
        </w:tabs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73065C">
        <w:rPr>
          <w:b/>
          <w:iCs/>
          <w:color w:val="000000"/>
          <w:w w:val="0"/>
          <w:sz w:val="28"/>
          <w:szCs w:val="28"/>
          <w:lang w:val="ru-RU"/>
        </w:rPr>
        <w:t>3.8. Модуль «Профориентация»</w:t>
      </w:r>
    </w:p>
    <w:p w:rsidR="0073065C" w:rsidRPr="0073065C" w:rsidRDefault="0073065C" w:rsidP="00C26568">
      <w:pPr>
        <w:ind w:firstLine="567"/>
        <w:rPr>
          <w:rStyle w:val="CharAttribute502"/>
          <w:rFonts w:eastAsia="№Е"/>
          <w:i w:val="0"/>
          <w:szCs w:val="28"/>
          <w:lang w:val="ru-RU"/>
        </w:rPr>
      </w:pPr>
      <w:r w:rsidRPr="0073065C">
        <w:rPr>
          <w:sz w:val="28"/>
          <w:szCs w:val="28"/>
          <w:lang w:val="ru-RU"/>
        </w:rPr>
        <w:t>Совместная деятельность педагогических работников и обучающихся по направлению «Профориентация»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Задача совместной деятельности педагогического работника и обучающегося – подготовить обучающегося к осознанному выбору своей будущей профессиональной деятельности. Создавая профориентационно значимые проблемные ситуации, формирующие готовность обучающегося к выбору, педагогический работник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Детское самоуправление в школе осуществляется следующим образом:</w:t>
      </w:r>
    </w:p>
    <w:p w:rsidR="0073065C" w:rsidRPr="00C26568" w:rsidRDefault="0073065C" w:rsidP="00C26568">
      <w:pPr>
        <w:pStyle w:val="a3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val="ru-RU"/>
        </w:rPr>
      </w:pPr>
      <w:r w:rsidRPr="0073065C">
        <w:rPr>
          <w:rFonts w:ascii="Times New Roman" w:eastAsia="Calibri"/>
          <w:sz w:val="28"/>
          <w:szCs w:val="28"/>
          <w:lang w:val="ru-RU"/>
        </w:rPr>
        <w:t xml:space="preserve">       - 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циклы профориентационных часов общения, направленных на  подготовку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щегося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 к осознанному</w:t>
      </w:r>
      <w:r w:rsidRPr="0073065C">
        <w:rPr>
          <w:rFonts w:ascii="Times New Roman" w:eastAsia="Calibri"/>
          <w:sz w:val="28"/>
          <w:szCs w:val="28"/>
          <w:lang w:val="ru-RU"/>
        </w:rPr>
        <w:t xml:space="preserve"> 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 планированию и реализации своего профессионального будущего;</w:t>
      </w:r>
    </w:p>
    <w:p w:rsidR="0073065C" w:rsidRPr="00C26568" w:rsidRDefault="0073065C" w:rsidP="00C26568">
      <w:pPr>
        <w:pStyle w:val="a3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val="ru-RU"/>
        </w:rPr>
      </w:pPr>
      <w:r w:rsidRPr="0073065C">
        <w:rPr>
          <w:rFonts w:ascii="Times New Roman" w:eastAsia="Calibri"/>
          <w:sz w:val="28"/>
          <w:szCs w:val="28"/>
          <w:lang w:val="ru-RU"/>
        </w:rPr>
        <w:t xml:space="preserve">       - </w:t>
      </w:r>
      <w:r w:rsidRPr="00C26568">
        <w:rPr>
          <w:rFonts w:ascii="Times New Roman" w:eastAsia="Calibri"/>
          <w:sz w:val="28"/>
          <w:szCs w:val="28"/>
          <w:lang w:val="ru-RU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73065C" w:rsidRPr="00C26568" w:rsidRDefault="0073065C" w:rsidP="00C26568">
      <w:pPr>
        <w:pStyle w:val="a3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val="ru-RU"/>
        </w:rPr>
      </w:pPr>
      <w:r w:rsidRPr="0073065C">
        <w:rPr>
          <w:rFonts w:ascii="Times New Roman" w:eastAsia="Calibri"/>
          <w:sz w:val="28"/>
          <w:szCs w:val="28"/>
          <w:lang w:val="ru-RU"/>
        </w:rPr>
        <w:t xml:space="preserve">       - </w:t>
      </w:r>
      <w:r w:rsidR="00450C46">
        <w:rPr>
          <w:rFonts w:ascii="Times New Roman" w:eastAsia="Calibri"/>
          <w:sz w:val="28"/>
          <w:szCs w:val="28"/>
          <w:lang w:val="ru-RU"/>
        </w:rPr>
        <w:t>экскурсии на предприятия района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, дающие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щимся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 начальные представления о существующих профессиях и условиях работы людей, представляющих эти профессии;</w:t>
      </w:r>
    </w:p>
    <w:p w:rsidR="0073065C" w:rsidRPr="0073065C" w:rsidRDefault="0073065C" w:rsidP="00C26568">
      <w:pPr>
        <w:pStyle w:val="a3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val="ru-RU"/>
        </w:rPr>
      </w:pPr>
      <w:r w:rsidRPr="0073065C">
        <w:rPr>
          <w:rFonts w:ascii="Times New Roman" w:eastAsia="Calibri"/>
          <w:sz w:val="28"/>
          <w:szCs w:val="28"/>
          <w:lang w:val="ru-RU"/>
        </w:rPr>
        <w:t xml:space="preserve">       - 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посещение </w:t>
      </w:r>
      <w:r w:rsidRPr="0073065C">
        <w:rPr>
          <w:rFonts w:ascii="Times New Roman" w:eastAsia="Calibri"/>
          <w:sz w:val="28"/>
          <w:szCs w:val="28"/>
          <w:lang w:val="ru-RU"/>
        </w:rPr>
        <w:t xml:space="preserve">профориентационных </w:t>
      </w:r>
      <w:r w:rsidRPr="00C26568">
        <w:rPr>
          <w:rFonts w:ascii="Times New Roman" w:eastAsia="Calibri"/>
          <w:sz w:val="28"/>
          <w:szCs w:val="28"/>
          <w:lang w:val="ru-RU"/>
        </w:rPr>
        <w:t>выставок</w:t>
      </w:r>
      <w:r w:rsidRPr="0073065C">
        <w:rPr>
          <w:rFonts w:ascii="Times New Roman" w:eastAsia="Calibri"/>
          <w:sz w:val="28"/>
          <w:szCs w:val="28"/>
          <w:lang w:val="ru-RU"/>
        </w:rPr>
        <w:t>, я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рмарок профессий, тематических </w:t>
      </w:r>
      <w:r w:rsidRPr="0073065C">
        <w:rPr>
          <w:rFonts w:ascii="Times New Roman" w:eastAsia="Calibri"/>
          <w:sz w:val="28"/>
          <w:szCs w:val="28"/>
          <w:lang w:val="ru-RU"/>
        </w:rPr>
        <w:t>профориентационных парков, профориентационных лагерей, дней открытых дверей в средних специальных учебных заведениях и вузах;</w:t>
      </w:r>
    </w:p>
    <w:p w:rsidR="0073065C" w:rsidRPr="00C26568" w:rsidRDefault="0073065C" w:rsidP="00C26568">
      <w:pPr>
        <w:pStyle w:val="a3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val="ru-RU"/>
        </w:rPr>
      </w:pPr>
      <w:r w:rsidRPr="0073065C">
        <w:rPr>
          <w:rFonts w:ascii="Times New Roman" w:eastAsia="Calibri"/>
          <w:sz w:val="28"/>
          <w:szCs w:val="28"/>
          <w:lang w:val="ru-RU"/>
        </w:rPr>
        <w:t xml:space="preserve">       -</w:t>
      </w:r>
      <w:r w:rsidRPr="00C26568">
        <w:rPr>
          <w:rFonts w:ascii="Times New Roman" w:eastAsia="Calibri"/>
          <w:sz w:val="28"/>
          <w:szCs w:val="28"/>
          <w:lang w:val="ru-RU"/>
        </w:rPr>
        <w:t>совместное с педагогическим</w:t>
      </w:r>
      <w:r w:rsidRPr="0073065C">
        <w:rPr>
          <w:rFonts w:ascii="Times New Roman" w:eastAsia="Calibri"/>
          <w:sz w:val="28"/>
          <w:szCs w:val="28"/>
          <w:lang w:val="ru-RU"/>
        </w:rPr>
        <w:t>и</w:t>
      </w:r>
      <w:r w:rsidRPr="00C26568">
        <w:rPr>
          <w:rFonts w:ascii="Times New Roman" w:eastAsia="Calibri"/>
          <w:sz w:val="28"/>
          <w:szCs w:val="28"/>
          <w:lang w:val="ru-RU"/>
        </w:rPr>
        <w:t xml:space="preserve"> работниками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73065C" w:rsidRPr="00C26568" w:rsidRDefault="0073065C" w:rsidP="00C26568">
      <w:pPr>
        <w:pStyle w:val="a3"/>
        <w:tabs>
          <w:tab w:val="left" w:pos="885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lastRenderedPageBreak/>
        <w:t xml:space="preserve">    -   участие в работе </w:t>
      </w:r>
      <w:r w:rsidRPr="00C26568">
        <w:rPr>
          <w:rFonts w:ascii="Times New Roman"/>
          <w:sz w:val="28"/>
          <w:szCs w:val="28"/>
          <w:lang w:val="ru-RU"/>
        </w:rPr>
        <w:t>всероссийск</w:t>
      </w:r>
      <w:r w:rsidRPr="0073065C">
        <w:rPr>
          <w:rFonts w:ascii="Times New Roman"/>
          <w:sz w:val="28"/>
          <w:szCs w:val="28"/>
          <w:lang w:val="ru-RU"/>
        </w:rPr>
        <w:t>их профориентационных</w:t>
      </w:r>
      <w:r w:rsidRPr="00C26568">
        <w:rPr>
          <w:rFonts w:ascii="Times New Roman"/>
          <w:sz w:val="28"/>
          <w:szCs w:val="28"/>
          <w:lang w:val="ru-RU"/>
        </w:rPr>
        <w:t xml:space="preserve"> проект</w:t>
      </w:r>
      <w:r w:rsidRPr="0073065C">
        <w:rPr>
          <w:rFonts w:ascii="Times New Roman"/>
          <w:sz w:val="28"/>
          <w:szCs w:val="28"/>
          <w:lang w:val="ru-RU"/>
        </w:rPr>
        <w:t xml:space="preserve">ов, созданных в сети интернет: </w:t>
      </w:r>
      <w:r w:rsidRPr="00C26568">
        <w:rPr>
          <w:rFonts w:ascii="Times New Roman"/>
          <w:sz w:val="28"/>
          <w:szCs w:val="28"/>
          <w:lang w:val="ru-RU"/>
        </w:rPr>
        <w:t>просмотр лекций, решени</w:t>
      </w:r>
      <w:r w:rsidRPr="0073065C">
        <w:rPr>
          <w:rFonts w:ascii="Times New Roman"/>
          <w:sz w:val="28"/>
          <w:szCs w:val="28"/>
          <w:lang w:val="ru-RU"/>
        </w:rPr>
        <w:t>е</w:t>
      </w:r>
      <w:r w:rsidRPr="00C26568">
        <w:rPr>
          <w:rFonts w:ascii="Times New Roman"/>
          <w:sz w:val="28"/>
          <w:szCs w:val="28"/>
          <w:lang w:val="ru-RU"/>
        </w:rPr>
        <w:t xml:space="preserve"> учебно-тренировочных задач</w:t>
      </w:r>
      <w:r w:rsidRPr="0073065C">
        <w:rPr>
          <w:rFonts w:ascii="Times New Roman"/>
          <w:sz w:val="28"/>
          <w:szCs w:val="28"/>
          <w:lang w:val="ru-RU"/>
        </w:rPr>
        <w:t xml:space="preserve">, участие в </w:t>
      </w:r>
      <w:r w:rsidRPr="00C26568">
        <w:rPr>
          <w:rFonts w:ascii="Times New Roman"/>
          <w:sz w:val="28"/>
          <w:szCs w:val="28"/>
          <w:lang w:val="ru-RU"/>
        </w:rPr>
        <w:t>мастер</w:t>
      </w:r>
      <w:r w:rsidRPr="0073065C">
        <w:rPr>
          <w:rFonts w:ascii="Times New Roman"/>
          <w:sz w:val="28"/>
          <w:szCs w:val="28"/>
          <w:lang w:val="ru-RU"/>
        </w:rPr>
        <w:t xml:space="preserve"> -</w:t>
      </w:r>
      <w:r w:rsidRPr="00C26568">
        <w:rPr>
          <w:rFonts w:ascii="Times New Roman"/>
          <w:sz w:val="28"/>
          <w:szCs w:val="28"/>
          <w:lang w:val="ru-RU"/>
        </w:rPr>
        <w:t xml:space="preserve"> класс</w:t>
      </w:r>
      <w:r w:rsidRPr="0073065C">
        <w:rPr>
          <w:rFonts w:ascii="Times New Roman"/>
          <w:sz w:val="28"/>
          <w:szCs w:val="28"/>
          <w:lang w:val="ru-RU"/>
        </w:rPr>
        <w:t>ах</w:t>
      </w:r>
      <w:r w:rsidRPr="00C26568">
        <w:rPr>
          <w:rFonts w:ascii="Times New Roman"/>
          <w:sz w:val="28"/>
          <w:szCs w:val="28"/>
          <w:lang w:val="ru-RU"/>
        </w:rPr>
        <w:t>, посещение открытых уроков;</w:t>
      </w:r>
    </w:p>
    <w:p w:rsidR="0073065C" w:rsidRPr="00C26568" w:rsidRDefault="0073065C" w:rsidP="00C26568">
      <w:pPr>
        <w:pStyle w:val="a3"/>
        <w:tabs>
          <w:tab w:val="left" w:pos="885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индивидуальные консультации психолога для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 xml:space="preserve">щихся и их родителей по вопросам склонностей, способностей, дарований и иных индивидуальных особенностей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щихся, которые могут иметь значение в процессе выбора ими профессии;</w:t>
      </w:r>
    </w:p>
    <w:p w:rsidR="0073065C" w:rsidRPr="0073065C" w:rsidRDefault="0073065C" w:rsidP="00C26568">
      <w:pPr>
        <w:pStyle w:val="a3"/>
        <w:tabs>
          <w:tab w:val="left" w:pos="885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-  </w:t>
      </w:r>
      <w:r w:rsidRPr="00C26568">
        <w:rPr>
          <w:rFonts w:ascii="Times New Roman"/>
          <w:sz w:val="28"/>
          <w:szCs w:val="28"/>
          <w:lang w:val="ru-RU"/>
        </w:rPr>
        <w:t>освоение</w:t>
      </w:r>
      <w:r w:rsidRPr="0073065C">
        <w:rPr>
          <w:rFonts w:ascii="Times New Roman"/>
          <w:sz w:val="28"/>
          <w:szCs w:val="28"/>
          <w:lang w:val="ru-RU"/>
        </w:rPr>
        <w:t xml:space="preserve"> 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щимися основ профессии в рамках различных курсов по выбору, включенных в основную образовательную программу школы</w:t>
      </w:r>
      <w:r w:rsidRPr="0073065C">
        <w:rPr>
          <w:rFonts w:ascii="Times New Roman"/>
          <w:sz w:val="28"/>
          <w:szCs w:val="28"/>
          <w:lang w:val="ru-RU"/>
        </w:rPr>
        <w:t>, или в рамках курсов дополнительного образования</w:t>
      </w:r>
      <w:r w:rsidRPr="00C26568">
        <w:rPr>
          <w:rFonts w:ascii="Times New Roman"/>
          <w:sz w:val="28"/>
          <w:szCs w:val="28"/>
          <w:lang w:val="ru-RU"/>
        </w:rPr>
        <w:t xml:space="preserve">.  </w:t>
      </w:r>
    </w:p>
    <w:p w:rsidR="0073065C" w:rsidRPr="0073065C" w:rsidRDefault="0073065C" w:rsidP="00C26568">
      <w:pPr>
        <w:pStyle w:val="a3"/>
        <w:tabs>
          <w:tab w:val="left" w:pos="885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В рамках  реализации модуля «Профориентация»   может реализовываться вариативный модуль «Агропоколение».</w:t>
      </w:r>
    </w:p>
    <w:p w:rsidR="0073065C" w:rsidRPr="0073065C" w:rsidRDefault="0073065C" w:rsidP="00C26568">
      <w:pPr>
        <w:pStyle w:val="a3"/>
        <w:tabs>
          <w:tab w:val="left" w:pos="885"/>
        </w:tabs>
        <w:ind w:left="0" w:right="175"/>
        <w:rPr>
          <w:rFonts w:ascii="Times New Roman"/>
          <w:sz w:val="28"/>
          <w:szCs w:val="28"/>
          <w:lang w:val="ru-RU"/>
        </w:rPr>
      </w:pPr>
    </w:p>
    <w:p w:rsidR="0073065C" w:rsidRPr="0073065C" w:rsidRDefault="0073065C" w:rsidP="00C26568">
      <w:pPr>
        <w:jc w:val="center"/>
        <w:rPr>
          <w:b/>
          <w:sz w:val="28"/>
          <w:szCs w:val="28"/>
          <w:lang w:val="ru-RU"/>
        </w:rPr>
      </w:pPr>
      <w:r w:rsidRPr="0073065C">
        <w:rPr>
          <w:b/>
          <w:color w:val="000000"/>
          <w:w w:val="0"/>
          <w:sz w:val="28"/>
          <w:szCs w:val="28"/>
          <w:lang w:val="ru-RU"/>
        </w:rPr>
        <w:t xml:space="preserve">3.10. Модуль </w:t>
      </w:r>
      <w:r w:rsidRPr="0073065C">
        <w:rPr>
          <w:b/>
          <w:sz w:val="28"/>
          <w:szCs w:val="28"/>
          <w:lang w:val="ru-RU"/>
        </w:rPr>
        <w:t>«Школьные медиа»</w:t>
      </w:r>
    </w:p>
    <w:p w:rsidR="0073065C" w:rsidRPr="0073065C" w:rsidRDefault="0073065C" w:rsidP="00C26568">
      <w:pPr>
        <w:ind w:firstLine="567"/>
        <w:rPr>
          <w:i/>
          <w:sz w:val="28"/>
          <w:szCs w:val="28"/>
          <w:lang w:val="ru-RU"/>
        </w:rPr>
      </w:pPr>
      <w:r w:rsidRPr="0073065C">
        <w:rPr>
          <w:sz w:val="28"/>
          <w:szCs w:val="28"/>
          <w:shd w:val="clear" w:color="auto" w:fill="FFFFFF"/>
          <w:lang w:val="ru-RU"/>
        </w:rPr>
        <w:t xml:space="preserve">Цель школьных медиа (совместно создаваемых </w:t>
      </w:r>
      <w:r w:rsidRPr="0073065C">
        <w:rPr>
          <w:sz w:val="28"/>
          <w:szCs w:val="28"/>
          <w:lang w:val="ru-RU"/>
        </w:rPr>
        <w:t>обучающимися</w:t>
      </w:r>
      <w:r w:rsidRPr="0073065C">
        <w:rPr>
          <w:sz w:val="28"/>
          <w:szCs w:val="28"/>
          <w:shd w:val="clear" w:color="auto" w:fill="FFFFFF"/>
          <w:lang w:val="ru-RU"/>
        </w:rPr>
        <w:t xml:space="preserve"> и педагогическими работниками средств распространения текстовой, аудио и видео информации) – </w:t>
      </w:r>
      <w:r w:rsidRPr="0073065C">
        <w:rPr>
          <w:sz w:val="28"/>
          <w:szCs w:val="28"/>
          <w:lang w:val="ru-RU"/>
        </w:rPr>
        <w:t xml:space="preserve">развитие коммуникативной культуры обучающихся, формирование </w:t>
      </w:r>
      <w:r w:rsidRPr="0073065C">
        <w:rPr>
          <w:sz w:val="28"/>
          <w:szCs w:val="28"/>
          <w:shd w:val="clear" w:color="auto" w:fill="FFFFFF"/>
          <w:lang w:val="ru-RU"/>
        </w:rPr>
        <w:t xml:space="preserve">навыков общения и сотрудничества, поддержка творческой самореализации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sz w:val="28"/>
          <w:szCs w:val="28"/>
          <w:shd w:val="clear" w:color="auto" w:fill="FFFFFF"/>
          <w:lang w:val="ru-RU"/>
        </w:rPr>
        <w:t xml:space="preserve">. </w:t>
      </w:r>
      <w:r w:rsidRPr="0073065C">
        <w:rPr>
          <w:rFonts w:eastAsia="Calibri"/>
          <w:sz w:val="28"/>
          <w:szCs w:val="28"/>
          <w:lang w:val="ru-RU"/>
        </w:rPr>
        <w:t>Воспитательный потенциал школьных медиа реализуется в рамках следующих видов и форм деятельности:</w:t>
      </w:r>
    </w:p>
    <w:p w:rsidR="0073065C" w:rsidRPr="00C26568" w:rsidRDefault="0073065C" w:rsidP="00C26568">
      <w:pPr>
        <w:pStyle w:val="a3"/>
        <w:shd w:val="clear" w:color="auto" w:fill="FFFFFF"/>
        <w:ind w:left="0"/>
        <w:contextualSpacing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 w:eastAsia="Times New Roman"/>
          <w:sz w:val="28"/>
          <w:szCs w:val="28"/>
          <w:lang w:val="ru-RU"/>
        </w:rPr>
        <w:t xml:space="preserve">      -  </w:t>
      </w:r>
      <w:r w:rsidRPr="00C26568">
        <w:rPr>
          <w:rFonts w:ascii="Times New Roman" w:eastAsia="Times New Roman"/>
          <w:sz w:val="28"/>
          <w:szCs w:val="28"/>
          <w:lang w:val="ru-RU"/>
        </w:rPr>
        <w:t xml:space="preserve">разновозрастный редакционный совет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</w:t>
      </w:r>
      <w:r w:rsidRPr="00C26568">
        <w:rPr>
          <w:rFonts w:ascii="Times New Roman" w:eastAsia="Times New Roman"/>
          <w:sz w:val="28"/>
          <w:szCs w:val="28"/>
          <w:lang w:val="ru-RU"/>
        </w:rPr>
        <w:t>, старшеклассников и консультирующих их взрослых, целью которого является освещение (через школьную газету</w:t>
      </w:r>
      <w:r w:rsidR="00464627">
        <w:rPr>
          <w:rFonts w:ascii="Times New Roman" w:eastAsia="Times New Roman"/>
          <w:sz w:val="28"/>
          <w:szCs w:val="28"/>
          <w:lang w:val="ru-RU"/>
        </w:rPr>
        <w:t>, школьное радио</w:t>
      </w:r>
      <w:r w:rsidRPr="00C26568">
        <w:rPr>
          <w:rFonts w:ascii="Times New Roman" w:eastAsia="Times New Roman"/>
          <w:sz w:val="28"/>
          <w:szCs w:val="28"/>
          <w:lang w:val="ru-RU"/>
        </w:rPr>
        <w:t xml:space="preserve">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 </w:t>
      </w:r>
    </w:p>
    <w:p w:rsidR="0073065C" w:rsidRPr="00C26568" w:rsidRDefault="0073065C" w:rsidP="00C26568">
      <w:pPr>
        <w:pStyle w:val="a3"/>
        <w:shd w:val="clear" w:color="auto" w:fill="FFFFFF"/>
        <w:ind w:left="0"/>
        <w:contextualSpacing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-  </w:t>
      </w:r>
      <w:r w:rsidRPr="00C26568">
        <w:rPr>
          <w:rFonts w:ascii="Times New Roman"/>
          <w:sz w:val="28"/>
          <w:szCs w:val="28"/>
          <w:lang w:val="ru-RU"/>
        </w:rPr>
        <w:t xml:space="preserve">школьная газета для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</w:t>
      </w:r>
      <w:r w:rsidRPr="0073065C">
        <w:rPr>
          <w:rFonts w:ascii="Times New Roman"/>
          <w:sz w:val="28"/>
          <w:szCs w:val="28"/>
          <w:lang w:val="ru-RU"/>
        </w:rPr>
        <w:t xml:space="preserve"> старших классов</w:t>
      </w:r>
      <w:r w:rsidRPr="00C26568">
        <w:rPr>
          <w:rFonts w:ascii="Times New Roman"/>
          <w:sz w:val="28"/>
          <w:szCs w:val="28"/>
          <w:lang w:val="ru-RU"/>
        </w:rPr>
        <w:t>, на страницах которой ими размещаются материалы о профессиональных организациях,</w:t>
      </w:r>
      <w:r w:rsidRPr="0073065C">
        <w:rPr>
          <w:rFonts w:ascii="Times New Roman"/>
          <w:sz w:val="28"/>
          <w:szCs w:val="28"/>
          <w:lang w:val="ru-RU"/>
        </w:rPr>
        <w:t xml:space="preserve"> об организациях высшего образования</w:t>
      </w:r>
      <w:r w:rsidRPr="00C26568">
        <w:rPr>
          <w:rFonts w:ascii="Times New Roman"/>
          <w:sz w:val="28"/>
          <w:szCs w:val="28"/>
          <w:lang w:val="ru-RU"/>
        </w:rPr>
        <w:t xml:space="preserve"> и востребованных рабочих вакансиях, которые могут быть интересны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щимся;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</w:t>
      </w:r>
    </w:p>
    <w:p w:rsidR="0073065C" w:rsidRPr="00C26568" w:rsidRDefault="0073065C" w:rsidP="00C26568">
      <w:pPr>
        <w:pStyle w:val="a3"/>
        <w:shd w:val="clear" w:color="auto" w:fill="FFFFFF"/>
        <w:ind w:left="0"/>
        <w:contextualSpacing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73065C" w:rsidRPr="00C26568" w:rsidRDefault="0073065C" w:rsidP="00C26568">
      <w:pPr>
        <w:pStyle w:val="a3"/>
        <w:shd w:val="clear" w:color="auto" w:fill="FFFFFF"/>
        <w:ind w:left="0"/>
        <w:contextualSpacing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- </w:t>
      </w:r>
      <w:r w:rsidRPr="00C26568">
        <w:rPr>
          <w:rFonts w:ascii="Times New Roman"/>
          <w:sz w:val="28"/>
          <w:szCs w:val="28"/>
          <w:lang w:val="ru-RU"/>
        </w:rPr>
        <w:t xml:space="preserve">школьная интернет-группа - разновозрастное сообщество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 и педагогических работнгиков, поддерживающ</w:t>
      </w:r>
      <w:r w:rsidRPr="0073065C">
        <w:rPr>
          <w:rFonts w:ascii="Times New Roman"/>
          <w:sz w:val="28"/>
          <w:szCs w:val="28"/>
          <w:lang w:val="ru-RU"/>
        </w:rPr>
        <w:t>ее</w:t>
      </w:r>
      <w:r w:rsidRPr="00C26568">
        <w:rPr>
          <w:rFonts w:ascii="Times New Roman"/>
          <w:sz w:val="28"/>
          <w:szCs w:val="28"/>
          <w:lang w:val="ru-RU"/>
        </w:rPr>
        <w:t xml:space="preserve">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 xml:space="preserve">щимися, педагогическими работниками и родителями могли бы открыто обсуждаться значимые для школы вопросы;   </w:t>
      </w:r>
    </w:p>
    <w:p w:rsidR="0073065C" w:rsidRPr="00C26568" w:rsidRDefault="0073065C" w:rsidP="00C26568">
      <w:pPr>
        <w:pStyle w:val="a3"/>
        <w:shd w:val="clear" w:color="auto" w:fill="FFFFFF"/>
        <w:ind w:left="0"/>
        <w:contextualSpacing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lastRenderedPageBreak/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>школьная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:rsidR="0073065C" w:rsidRPr="00C26568" w:rsidRDefault="0073065C" w:rsidP="00C26568">
      <w:pPr>
        <w:pStyle w:val="a3"/>
        <w:shd w:val="clear" w:color="auto" w:fill="FFFFFF"/>
        <w:ind w:left="0"/>
        <w:contextualSpacing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 w:eastAsia="Times New Roman"/>
          <w:sz w:val="28"/>
          <w:szCs w:val="28"/>
          <w:lang w:val="ru-RU"/>
        </w:rPr>
        <w:t xml:space="preserve">     -   </w:t>
      </w:r>
      <w:r w:rsidRPr="00C26568">
        <w:rPr>
          <w:rFonts w:ascii="Times New Roman" w:eastAsia="Times New Roman"/>
          <w:sz w:val="28"/>
          <w:szCs w:val="28"/>
          <w:lang w:val="ru-RU"/>
        </w:rPr>
        <w:t xml:space="preserve">участие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</w:t>
      </w:r>
      <w:r w:rsidRPr="00C26568">
        <w:rPr>
          <w:rFonts w:ascii="Times New Roman" w:eastAsia="Times New Roman"/>
          <w:sz w:val="28"/>
          <w:szCs w:val="28"/>
          <w:lang w:val="ru-RU"/>
        </w:rPr>
        <w:t xml:space="preserve"> в </w:t>
      </w:r>
      <w:r w:rsidR="00464627">
        <w:rPr>
          <w:rFonts w:ascii="Times New Roman" w:eastAsia="Times New Roman"/>
          <w:sz w:val="28"/>
          <w:szCs w:val="28"/>
          <w:lang w:val="ru-RU"/>
        </w:rPr>
        <w:t>районных,</w:t>
      </w:r>
      <w:r w:rsidRPr="0073065C">
        <w:rPr>
          <w:rFonts w:ascii="Times New Roman" w:eastAsia="Times New Roman"/>
          <w:sz w:val="28"/>
          <w:szCs w:val="28"/>
          <w:lang w:val="ru-RU"/>
        </w:rPr>
        <w:t xml:space="preserve"> </w:t>
      </w:r>
      <w:r w:rsidR="00464627">
        <w:rPr>
          <w:rFonts w:ascii="Times New Roman" w:eastAsia="Times New Roman"/>
          <w:sz w:val="28"/>
          <w:szCs w:val="28"/>
          <w:lang w:val="ru-RU"/>
        </w:rPr>
        <w:t xml:space="preserve">республиканских </w:t>
      </w:r>
      <w:r w:rsidRPr="0073065C">
        <w:rPr>
          <w:rFonts w:ascii="Times New Roman" w:eastAsia="Times New Roman"/>
          <w:sz w:val="28"/>
          <w:szCs w:val="28"/>
          <w:lang w:val="ru-RU"/>
        </w:rPr>
        <w:t xml:space="preserve">или всероссийских </w:t>
      </w:r>
      <w:r w:rsidRPr="00C26568">
        <w:rPr>
          <w:rFonts w:ascii="Times New Roman" w:eastAsia="Times New Roman"/>
          <w:sz w:val="28"/>
          <w:szCs w:val="28"/>
          <w:lang w:val="ru-RU"/>
        </w:rPr>
        <w:t xml:space="preserve">конкурсах </w:t>
      </w:r>
      <w:r w:rsidRPr="00C26568">
        <w:rPr>
          <w:rFonts w:ascii="Times New Roman"/>
          <w:sz w:val="28"/>
          <w:szCs w:val="28"/>
          <w:shd w:val="clear" w:color="auto" w:fill="FFFFFF"/>
          <w:lang w:val="ru-RU"/>
        </w:rPr>
        <w:t>школьных медиа.</w:t>
      </w:r>
    </w:p>
    <w:p w:rsidR="0073065C" w:rsidRPr="0073065C" w:rsidRDefault="0073065C" w:rsidP="00C26568">
      <w:pPr>
        <w:tabs>
          <w:tab w:val="left" w:pos="851"/>
        </w:tabs>
        <w:jc w:val="center"/>
        <w:rPr>
          <w:b/>
          <w:sz w:val="28"/>
          <w:szCs w:val="28"/>
          <w:lang w:val="ru-RU"/>
        </w:rPr>
      </w:pPr>
      <w:r w:rsidRPr="0073065C">
        <w:rPr>
          <w:b/>
          <w:color w:val="000000"/>
          <w:w w:val="0"/>
          <w:sz w:val="28"/>
          <w:szCs w:val="28"/>
          <w:lang w:val="ru-RU"/>
        </w:rPr>
        <w:t xml:space="preserve">3.11. Модуль </w:t>
      </w:r>
      <w:r w:rsidRPr="0073065C">
        <w:rPr>
          <w:b/>
          <w:sz w:val="28"/>
          <w:szCs w:val="28"/>
          <w:lang w:val="ru-RU"/>
        </w:rPr>
        <w:t>«Организация предметно-эстетической среды»</w:t>
      </w:r>
    </w:p>
    <w:p w:rsidR="0073065C" w:rsidRPr="0073065C" w:rsidRDefault="0073065C" w:rsidP="00C26568">
      <w:pPr>
        <w:pStyle w:val="ParaAttribute38"/>
        <w:ind w:right="0" w:firstLine="567"/>
        <w:rPr>
          <w:rStyle w:val="CharAttribute502"/>
          <w:rFonts w:eastAsia="№Е"/>
          <w:i w:val="0"/>
          <w:szCs w:val="28"/>
        </w:rPr>
      </w:pPr>
      <w:r w:rsidRPr="0073065C">
        <w:rPr>
          <w:sz w:val="28"/>
          <w:szCs w:val="28"/>
        </w:rPr>
        <w:t xml:space="preserve">Окружающая обучающегося предметно-эстетическая среда школы,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</w:t>
      </w:r>
      <w:r w:rsidRPr="0073065C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73065C">
        <w:rPr>
          <w:sz w:val="28"/>
          <w:szCs w:val="28"/>
        </w:rPr>
        <w:t>способствует позитивному восприятию обучающимся школы. Воспитывающее влияние на обучающегося осуществляется через такие формы работы с предметно-эстетической средой школы как:</w:t>
      </w:r>
    </w:p>
    <w:p w:rsidR="0073065C" w:rsidRPr="00C26568" w:rsidRDefault="0073065C" w:rsidP="00C26568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оформление интерьера школьных помещений (вестибюля, коридоров, рекреаций, </w:t>
      </w:r>
      <w:r w:rsidRPr="0073065C">
        <w:rPr>
          <w:rFonts w:ascii="Times New Roman"/>
          <w:sz w:val="28"/>
          <w:szCs w:val="28"/>
          <w:lang w:val="ru-RU"/>
        </w:rPr>
        <w:t xml:space="preserve">залов, </w:t>
      </w:r>
      <w:r w:rsidRPr="00C26568">
        <w:rPr>
          <w:rFonts w:ascii="Times New Roman"/>
          <w:sz w:val="28"/>
          <w:szCs w:val="28"/>
          <w:lang w:val="ru-RU"/>
        </w:rPr>
        <w:t xml:space="preserve">лестничных пролетов и т.п.) и их периодическая переориентация, которая может служить хорошим средством разрушения негативных установок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 на учебные и внеучебные занятия;</w:t>
      </w:r>
    </w:p>
    <w:p w:rsidR="0073065C" w:rsidRPr="00C26568" w:rsidRDefault="0073065C" w:rsidP="00C26568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размещение на стенах школы регулярно сменяемых экспозиций: творческих работ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 xml:space="preserve">щихся,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</w:t>
      </w:r>
      <w:r w:rsidRPr="0073065C">
        <w:rPr>
          <w:rFonts w:ascii="Times New Roman"/>
          <w:sz w:val="28"/>
          <w:szCs w:val="28"/>
          <w:lang w:val="ru-RU"/>
        </w:rPr>
        <w:t>происходящих</w:t>
      </w:r>
      <w:r w:rsidRPr="00C26568">
        <w:rPr>
          <w:rFonts w:ascii="Times New Roman"/>
          <w:sz w:val="28"/>
          <w:szCs w:val="28"/>
          <w:lang w:val="ru-RU"/>
        </w:rPr>
        <w:t xml:space="preserve"> в школе (проведенных ключевых делах, интересных экскурсиях, походах, встречах с интересными людьми и т.п.);</w:t>
      </w:r>
    </w:p>
    <w:p w:rsidR="0073065C" w:rsidRPr="00C26568" w:rsidRDefault="0073065C" w:rsidP="00C26568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-   </w:t>
      </w:r>
      <w:r w:rsidRPr="00C26568">
        <w:rPr>
          <w:rFonts w:ascii="Times New Roman"/>
          <w:sz w:val="28"/>
          <w:szCs w:val="28"/>
          <w:lang w:val="ru-RU"/>
        </w:rPr>
        <w:t>озеленение</w:t>
      </w:r>
      <w:r w:rsidRPr="00C26568">
        <w:rPr>
          <w:rStyle w:val="CharAttribute526"/>
          <w:rFonts w:eastAsia="№Е"/>
          <w:szCs w:val="28"/>
          <w:lang w:val="ru-RU"/>
        </w:rPr>
        <w:t xml:space="preserve"> пришкольной территории, разбивка клумб, тенистых аллей, оборудование во дворе школы беседок, спортивных и игровых площадок, </w:t>
      </w:r>
      <w:r w:rsidRPr="00C26568">
        <w:rPr>
          <w:rFonts w:ascii="Times New Roman"/>
          <w:sz w:val="28"/>
          <w:szCs w:val="28"/>
          <w:lang w:val="ru-RU"/>
        </w:rPr>
        <w:t>доступных и приспособленных для</w:t>
      </w:r>
      <w:r w:rsidRPr="0073065C">
        <w:rPr>
          <w:rFonts w:ascii="Times New Roman"/>
          <w:sz w:val="28"/>
          <w:szCs w:val="28"/>
          <w:lang w:val="ru-RU"/>
        </w:rPr>
        <w:t xml:space="preserve"> 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 xml:space="preserve">щихся разных возрастных категорий, </w:t>
      </w:r>
      <w:r w:rsidRPr="00C26568">
        <w:rPr>
          <w:rStyle w:val="CharAttribute526"/>
          <w:rFonts w:eastAsia="№Е"/>
          <w:szCs w:val="28"/>
          <w:lang w:val="ru-RU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  <w:r w:rsidRPr="00C26568">
        <w:rPr>
          <w:rFonts w:ascii="Times New Roman"/>
          <w:sz w:val="28"/>
          <w:szCs w:val="28"/>
          <w:lang w:val="ru-RU"/>
        </w:rPr>
        <w:t xml:space="preserve"> </w:t>
      </w:r>
    </w:p>
    <w:p w:rsidR="0073065C" w:rsidRPr="00C26568" w:rsidRDefault="0073065C" w:rsidP="00C26568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sz w:val="28"/>
          <w:szCs w:val="28"/>
          <w:lang w:val="ru-RU"/>
        </w:rPr>
      </w:pPr>
      <w:r w:rsidRPr="0073065C">
        <w:rPr>
          <w:rStyle w:val="CharAttribute526"/>
          <w:rFonts w:eastAsia="№Е"/>
          <w:szCs w:val="28"/>
          <w:lang w:val="ru-RU"/>
        </w:rPr>
        <w:t xml:space="preserve">      - </w:t>
      </w:r>
      <w:r w:rsidRPr="0073065C">
        <w:rPr>
          <w:rFonts w:ascii="Times New Roman"/>
          <w:sz w:val="28"/>
          <w:szCs w:val="28"/>
          <w:lang w:val="ru-RU"/>
        </w:rPr>
        <w:t>благоустройство классных кабинетов, осуществляемое классными руководителями вместе с 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щимися</w:t>
      </w:r>
      <w:r w:rsidRPr="0073065C">
        <w:rPr>
          <w:rFonts w:ascii="Times New Roman"/>
          <w:sz w:val="28"/>
          <w:szCs w:val="28"/>
          <w:lang w:val="ru-RU"/>
        </w:rPr>
        <w:t xml:space="preserve"> своих классов, позволяющее ученикам </w:t>
      </w:r>
      <w:r w:rsidRPr="00C26568">
        <w:rPr>
          <w:rFonts w:ascii="Times New Roman"/>
          <w:sz w:val="28"/>
          <w:szCs w:val="28"/>
          <w:lang w:val="ru-RU"/>
        </w:rPr>
        <w:t xml:space="preserve"> </w:t>
      </w:r>
      <w:r w:rsidRPr="0073065C">
        <w:rPr>
          <w:rFonts w:ascii="Times New Roman"/>
          <w:sz w:val="28"/>
          <w:szCs w:val="28"/>
          <w:lang w:val="ru-RU"/>
        </w:rPr>
        <w:t>проявить свои фантазию и творческие способности, создающее повод для длительного общения классного руководителя со своими учениками;</w:t>
      </w:r>
    </w:p>
    <w:p w:rsidR="0073065C" w:rsidRPr="0073065C" w:rsidRDefault="0073065C" w:rsidP="00C26568">
      <w:p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right="-1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             - 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:rsidR="0073065C" w:rsidRPr="0073065C" w:rsidRDefault="0073065C" w:rsidP="00C26568">
      <w:p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right="-1"/>
        <w:rPr>
          <w:sz w:val="28"/>
          <w:szCs w:val="28"/>
          <w:lang w:val="ru-RU"/>
        </w:rPr>
      </w:pPr>
      <w:r w:rsidRPr="0073065C">
        <w:rPr>
          <w:rStyle w:val="CharAttribute526"/>
          <w:rFonts w:eastAsia="№Е"/>
          <w:szCs w:val="28"/>
          <w:lang w:val="ru-RU"/>
        </w:rPr>
        <w:t xml:space="preserve">       - совместная с </w:t>
      </w:r>
      <w:r w:rsidRPr="0073065C">
        <w:rPr>
          <w:sz w:val="28"/>
          <w:szCs w:val="28"/>
          <w:lang w:val="ru-RU"/>
        </w:rPr>
        <w:t>обучающимися</w:t>
      </w:r>
      <w:r w:rsidRPr="0073065C">
        <w:rPr>
          <w:rStyle w:val="CharAttribute526"/>
          <w:rFonts w:eastAsia="№Е"/>
          <w:szCs w:val="28"/>
          <w:lang w:val="ru-RU"/>
        </w:rPr>
        <w:t xml:space="preserve">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</w:t>
      </w:r>
      <w:r w:rsidRPr="0073065C">
        <w:rPr>
          <w:sz w:val="28"/>
          <w:szCs w:val="28"/>
          <w:lang w:val="ru-RU"/>
        </w:rPr>
        <w:t>–</w:t>
      </w:r>
      <w:r w:rsidRPr="0073065C">
        <w:rPr>
          <w:rStyle w:val="CharAttribute526"/>
          <w:rFonts w:eastAsia="№Е"/>
          <w:szCs w:val="28"/>
          <w:lang w:val="ru-RU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73065C" w:rsidRPr="0073065C" w:rsidRDefault="0073065C" w:rsidP="00C26568">
      <w:p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right="-1"/>
        <w:rPr>
          <w:b/>
          <w:i/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    -   регулярная организация и проведение конкурсов творческих проектов по благоустройству различных участков </w:t>
      </w:r>
      <w:r w:rsidRPr="0073065C">
        <w:rPr>
          <w:sz w:val="28"/>
          <w:szCs w:val="28"/>
          <w:lang w:val="ru-RU"/>
        </w:rPr>
        <w:lastRenderedPageBreak/>
        <w:t xml:space="preserve">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 </w:t>
      </w:r>
    </w:p>
    <w:p w:rsidR="0073065C" w:rsidRPr="0073065C" w:rsidRDefault="0073065C" w:rsidP="00C26568">
      <w:pPr>
        <w:tabs>
          <w:tab w:val="left" w:pos="851"/>
        </w:tabs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      -  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73065C" w:rsidRPr="0073065C" w:rsidRDefault="0073065C" w:rsidP="00C26568">
      <w:pPr>
        <w:tabs>
          <w:tab w:val="left" w:pos="851"/>
        </w:tabs>
        <w:jc w:val="center"/>
        <w:rPr>
          <w:b/>
          <w:sz w:val="28"/>
          <w:szCs w:val="28"/>
          <w:lang w:val="ru-RU"/>
        </w:rPr>
      </w:pPr>
      <w:r w:rsidRPr="0073065C">
        <w:rPr>
          <w:b/>
          <w:color w:val="000000"/>
          <w:w w:val="0"/>
          <w:sz w:val="28"/>
          <w:szCs w:val="28"/>
          <w:lang w:val="ru-RU"/>
        </w:rPr>
        <w:t xml:space="preserve">3.12. Модуль </w:t>
      </w:r>
      <w:r w:rsidRPr="0073065C">
        <w:rPr>
          <w:b/>
          <w:sz w:val="28"/>
          <w:szCs w:val="28"/>
          <w:lang w:val="ru-RU"/>
        </w:rPr>
        <w:t>«Работа с родителями»</w:t>
      </w:r>
    </w:p>
    <w:p w:rsidR="0073065C" w:rsidRPr="0073065C" w:rsidRDefault="0073065C" w:rsidP="00C26568">
      <w:pPr>
        <w:tabs>
          <w:tab w:val="left" w:pos="851"/>
        </w:tabs>
        <w:ind w:firstLine="567"/>
        <w:rPr>
          <w:rStyle w:val="CharAttribute502"/>
          <w:rFonts w:eastAsia="№Е"/>
          <w:i w:val="0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</w:t>
      </w:r>
    </w:p>
    <w:p w:rsidR="0073065C" w:rsidRPr="0073065C" w:rsidRDefault="0073065C" w:rsidP="00C26568">
      <w:pPr>
        <w:pStyle w:val="ParaAttribute38"/>
        <w:ind w:right="0" w:firstLine="567"/>
        <w:rPr>
          <w:rStyle w:val="CharAttribute502"/>
          <w:rFonts w:eastAsia="№Е"/>
          <w:b/>
          <w:szCs w:val="28"/>
        </w:rPr>
      </w:pPr>
      <w:r w:rsidRPr="0073065C">
        <w:rPr>
          <w:rStyle w:val="CharAttribute502"/>
          <w:rFonts w:eastAsia="№Е"/>
          <w:b/>
          <w:szCs w:val="28"/>
        </w:rPr>
        <w:t xml:space="preserve">На групповом уровне: 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о</w:t>
      </w:r>
      <w:r w:rsidRPr="00C26568">
        <w:rPr>
          <w:rFonts w:ascii="Times New Roman"/>
          <w:sz w:val="28"/>
          <w:szCs w:val="28"/>
          <w:lang w:val="ru-RU"/>
        </w:rPr>
        <w:t>бщешкольный родительский комитет и Попечительский совет школы</w:t>
      </w:r>
      <w:r w:rsidRPr="0073065C">
        <w:rPr>
          <w:rFonts w:ascii="Times New Roman"/>
          <w:sz w:val="28"/>
          <w:szCs w:val="28"/>
          <w:lang w:val="ru-RU"/>
        </w:rPr>
        <w:t>, Совет отцов школы</w:t>
      </w:r>
      <w:r w:rsidRPr="00C26568">
        <w:rPr>
          <w:rFonts w:ascii="Times New Roman"/>
          <w:sz w:val="28"/>
          <w:szCs w:val="28"/>
          <w:lang w:val="ru-RU"/>
        </w:rPr>
        <w:t xml:space="preserve">, участвующие в управлении образовательной организацией и решении вопросов воспитания и социализации их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семейные клубы, предоставляющие родителям, педагогическим работникам и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щимся площадку для совместного проведения досуга и общения;</w:t>
      </w:r>
      <w:r w:rsidRPr="0073065C">
        <w:rPr>
          <w:rFonts w:ascii="Times New Roman"/>
          <w:sz w:val="28"/>
          <w:szCs w:val="28"/>
          <w:lang w:val="ru-RU"/>
        </w:rPr>
        <w:t xml:space="preserve"> 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i/>
          <w:iCs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>родительские гостиные, на которых обсуждаются вопросы возрастных особенностей</w:t>
      </w:r>
      <w:r w:rsidRPr="0073065C">
        <w:rPr>
          <w:rFonts w:ascii="Times New Roman"/>
          <w:sz w:val="28"/>
          <w:szCs w:val="28"/>
          <w:lang w:val="ru-RU"/>
        </w:rPr>
        <w:t xml:space="preserve"> 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 xml:space="preserve">щихся, формы и способы доверительного взаимодействия родителей с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щимися, проводятся мастер-классы, семинары, круглые столы с приглашением специалистов;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-  </w:t>
      </w:r>
      <w:r w:rsidRPr="00C26568">
        <w:rPr>
          <w:rFonts w:ascii="Times New Roman"/>
          <w:sz w:val="28"/>
          <w:szCs w:val="28"/>
          <w:lang w:val="ru-RU"/>
        </w:rPr>
        <w:t xml:space="preserve">родительские дни, во время которых родители могут посещать школьные </w:t>
      </w:r>
      <w:r w:rsidRPr="0073065C">
        <w:rPr>
          <w:rFonts w:ascii="Times New Roman"/>
          <w:sz w:val="28"/>
          <w:szCs w:val="28"/>
          <w:lang w:val="ru-RU"/>
        </w:rPr>
        <w:t>уроки</w:t>
      </w:r>
      <w:r w:rsidRPr="00C26568">
        <w:rPr>
          <w:rFonts w:ascii="Times New Roman"/>
          <w:sz w:val="28"/>
          <w:szCs w:val="28"/>
          <w:lang w:val="ru-RU"/>
        </w:rPr>
        <w:t xml:space="preserve"> и внеурочные занятия для получения представления о ходе учебно-воспитательного процесса в школе;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>общешкольные родительские собрания, происходящие в режиме обсуждения наиболее острых проблем обучения и воспитания</w:t>
      </w:r>
      <w:r w:rsidRPr="0073065C">
        <w:rPr>
          <w:rFonts w:ascii="Times New Roman"/>
          <w:sz w:val="28"/>
          <w:szCs w:val="28"/>
          <w:lang w:val="ru-RU"/>
        </w:rPr>
        <w:t xml:space="preserve"> 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щихся</w:t>
      </w:r>
      <w:r w:rsidRPr="0073065C">
        <w:rPr>
          <w:rFonts w:ascii="Times New Roman"/>
          <w:sz w:val="28"/>
          <w:szCs w:val="28"/>
          <w:lang w:val="ru-RU"/>
        </w:rPr>
        <w:t>;</w:t>
      </w:r>
      <w:r w:rsidRPr="00C26568">
        <w:rPr>
          <w:rFonts w:ascii="Times New Roman"/>
          <w:sz w:val="28"/>
          <w:szCs w:val="28"/>
          <w:lang w:val="ru-RU"/>
        </w:rPr>
        <w:t xml:space="preserve">  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-  </w:t>
      </w:r>
      <w:r w:rsidRPr="00C26568">
        <w:rPr>
          <w:rFonts w:ascii="Times New Roman"/>
          <w:sz w:val="28"/>
          <w:szCs w:val="28"/>
          <w:lang w:val="ru-RU"/>
        </w:rPr>
        <w:t xml:space="preserve"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педагогических работников.   </w:t>
      </w:r>
    </w:p>
    <w:p w:rsidR="0073065C" w:rsidRPr="00C26568" w:rsidRDefault="0073065C" w:rsidP="00C26568">
      <w:pPr>
        <w:pStyle w:val="a3"/>
        <w:shd w:val="clear" w:color="auto" w:fill="FFFFFF"/>
        <w:tabs>
          <w:tab w:val="left" w:pos="993"/>
          <w:tab w:val="left" w:pos="1310"/>
        </w:tabs>
        <w:ind w:left="567" w:right="-1"/>
        <w:rPr>
          <w:rFonts w:ascii="Times New Roman"/>
          <w:b/>
          <w:i/>
          <w:sz w:val="28"/>
          <w:szCs w:val="28"/>
          <w:lang w:val="ru-RU"/>
        </w:rPr>
      </w:pPr>
      <w:r w:rsidRPr="00C26568">
        <w:rPr>
          <w:rFonts w:ascii="Times New Roman"/>
          <w:b/>
          <w:i/>
          <w:sz w:val="28"/>
          <w:szCs w:val="28"/>
          <w:lang w:val="ru-RU"/>
        </w:rPr>
        <w:t>На индивидуальном уровне: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 - </w:t>
      </w:r>
      <w:r w:rsidRPr="00C26568">
        <w:rPr>
          <w:rFonts w:ascii="Times New Roman"/>
          <w:sz w:val="28"/>
          <w:szCs w:val="28"/>
          <w:lang w:val="ru-RU"/>
        </w:rPr>
        <w:t>работа специалистов по запросу родителей для решения острых конфликтных ситуаций;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участие родителей в педагогических консилиумах, собираемых в случае возникновения острых проблем, связанных с обучением и воспитанием конкретного </w:t>
      </w:r>
      <w:r w:rsidRPr="0073065C">
        <w:rPr>
          <w:rFonts w:ascii="Times New Roman"/>
          <w:sz w:val="28"/>
          <w:szCs w:val="28"/>
          <w:lang w:val="ru-RU"/>
        </w:rPr>
        <w:t>об</w:t>
      </w:r>
      <w:r w:rsidRPr="00C26568">
        <w:rPr>
          <w:rFonts w:ascii="Times New Roman"/>
          <w:sz w:val="28"/>
          <w:szCs w:val="28"/>
          <w:lang w:val="ru-RU"/>
        </w:rPr>
        <w:t>уча</w:t>
      </w:r>
      <w:r w:rsidRPr="0073065C">
        <w:rPr>
          <w:rFonts w:ascii="Times New Roman"/>
          <w:sz w:val="28"/>
          <w:szCs w:val="28"/>
          <w:lang w:val="ru-RU"/>
        </w:rPr>
        <w:t>ю</w:t>
      </w:r>
      <w:r w:rsidRPr="00C26568">
        <w:rPr>
          <w:rFonts w:ascii="Times New Roman"/>
          <w:sz w:val="28"/>
          <w:szCs w:val="28"/>
          <w:lang w:val="ru-RU"/>
        </w:rPr>
        <w:t>щегося;</w:t>
      </w:r>
    </w:p>
    <w:p w:rsidR="0073065C" w:rsidRPr="00C26568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73065C" w:rsidRPr="0073065C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 xml:space="preserve">       - </w:t>
      </w:r>
      <w:r w:rsidRPr="00C26568">
        <w:rPr>
          <w:rFonts w:ascii="Times New Roman"/>
          <w:sz w:val="28"/>
          <w:szCs w:val="28"/>
          <w:lang w:val="ru-RU"/>
        </w:rPr>
        <w:t xml:space="preserve">индивидуальное консультирование </w:t>
      </w:r>
      <w:r w:rsidRPr="0073065C">
        <w:rPr>
          <w:rFonts w:ascii="Times New Roman"/>
          <w:sz w:val="28"/>
          <w:szCs w:val="28"/>
        </w:rPr>
        <w:t>c</w:t>
      </w:r>
      <w:r w:rsidRPr="00C26568">
        <w:rPr>
          <w:rFonts w:ascii="Times New Roman"/>
          <w:sz w:val="28"/>
          <w:szCs w:val="28"/>
          <w:lang w:val="ru-RU"/>
        </w:rPr>
        <w:t xml:space="preserve"> целью координации воспитательных усилий педагогических работников и родителей.</w:t>
      </w:r>
    </w:p>
    <w:p w:rsidR="0073065C" w:rsidRPr="0073065C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</w:p>
    <w:p w:rsidR="0073065C" w:rsidRPr="0073065C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b/>
          <w:sz w:val="28"/>
          <w:szCs w:val="28"/>
          <w:lang w:val="ru-RU"/>
        </w:rPr>
      </w:pPr>
      <w:r w:rsidRPr="0073065C">
        <w:rPr>
          <w:rFonts w:ascii="Times New Roman"/>
          <w:b/>
          <w:sz w:val="28"/>
          <w:szCs w:val="28"/>
          <w:lang w:val="ru-RU"/>
        </w:rPr>
        <w:t xml:space="preserve">                              3.13. Вариативный</w:t>
      </w:r>
      <w:r w:rsidRPr="0073065C">
        <w:rPr>
          <w:rFonts w:ascii="Times New Roman"/>
          <w:sz w:val="28"/>
          <w:szCs w:val="28"/>
          <w:lang w:val="ru-RU"/>
        </w:rPr>
        <w:t xml:space="preserve"> </w:t>
      </w:r>
      <w:r w:rsidRPr="0073065C">
        <w:rPr>
          <w:rFonts w:ascii="Times New Roman"/>
          <w:b/>
          <w:sz w:val="28"/>
          <w:szCs w:val="28"/>
          <w:lang w:val="ru-RU"/>
        </w:rPr>
        <w:t>модуль «Доверие»</w:t>
      </w:r>
    </w:p>
    <w:p w:rsidR="0073065C" w:rsidRPr="0073065C" w:rsidRDefault="0073065C" w:rsidP="00C26568">
      <w:pPr>
        <w:pStyle w:val="a3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73065C">
        <w:rPr>
          <w:rFonts w:ascii="Times New Roman"/>
          <w:sz w:val="28"/>
          <w:szCs w:val="28"/>
          <w:lang w:val="ru-RU"/>
        </w:rPr>
        <w:tab/>
        <w:t>Данный модуль включает воспитательную работу, связанную с обеспечением защиты обучающихся от рисков девиантного поведения, употребления наркотиков, дорожного травматизма,  сексуального насилия, подверженности идеологии экстремизма и терроризма.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Задачами данного модуля являются: 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социально-психологическое диагностирование, корректирование, консультирование законных представителей несовершеннолетних и самих несовершеннолетних;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- выявление и разрешение конфликтных ситуаций при выполнении профессиональной деятельности; 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защита прав детей;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устранение дефектов социализации и правовой социализации обучающихся;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использование технологий межведомственного взаимодействия, используемых в организации индивидуальной профилактической работы;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- овладение навыками организации мониторинга по вопросам отнесенным. </w:t>
      </w:r>
    </w:p>
    <w:p w:rsidR="0073065C" w:rsidRPr="0073065C" w:rsidRDefault="0073065C" w:rsidP="00C26568">
      <w:pPr>
        <w:ind w:firstLine="709"/>
        <w:rPr>
          <w:b/>
          <w:sz w:val="28"/>
          <w:szCs w:val="28"/>
          <w:lang w:val="ru-RU"/>
        </w:rPr>
      </w:pPr>
      <w:r w:rsidRPr="0073065C">
        <w:rPr>
          <w:b/>
          <w:sz w:val="28"/>
          <w:szCs w:val="28"/>
          <w:lang w:val="ru-RU"/>
        </w:rPr>
        <w:t>На школьном уровне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b/>
          <w:sz w:val="28"/>
          <w:szCs w:val="28"/>
          <w:lang w:val="ru-RU"/>
        </w:rPr>
        <w:t xml:space="preserve">- </w:t>
      </w:r>
      <w:r w:rsidRPr="0073065C">
        <w:rPr>
          <w:sz w:val="28"/>
          <w:szCs w:val="28"/>
          <w:lang w:val="ru-RU"/>
        </w:rPr>
        <w:t xml:space="preserve"> функционирование социально-психологической службы;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проведение тестирования, анкетирование, диагностики, коррекции;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организация</w:t>
      </w:r>
      <w:r w:rsidRPr="0073065C">
        <w:rPr>
          <w:b/>
          <w:sz w:val="28"/>
          <w:szCs w:val="28"/>
          <w:lang w:val="ru-RU"/>
        </w:rPr>
        <w:t xml:space="preserve"> </w:t>
      </w:r>
      <w:r w:rsidRPr="0073065C">
        <w:rPr>
          <w:sz w:val="28"/>
          <w:szCs w:val="28"/>
          <w:lang w:val="ru-RU"/>
        </w:rPr>
        <w:t>лекториев для учащихся по возрастным группам;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вовлечение в работу по другим модулям в целях создания социально-значимого окружения учащихся</w:t>
      </w:r>
    </w:p>
    <w:p w:rsidR="0073065C" w:rsidRPr="0073065C" w:rsidRDefault="0073065C" w:rsidP="00C26568">
      <w:pPr>
        <w:ind w:firstLine="709"/>
        <w:rPr>
          <w:b/>
          <w:sz w:val="28"/>
          <w:szCs w:val="28"/>
          <w:lang w:val="ru-RU"/>
        </w:rPr>
      </w:pPr>
      <w:r w:rsidRPr="0073065C">
        <w:rPr>
          <w:b/>
          <w:sz w:val="28"/>
          <w:szCs w:val="28"/>
          <w:lang w:val="ru-RU"/>
        </w:rPr>
        <w:t>На уровне класса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b/>
          <w:sz w:val="28"/>
          <w:szCs w:val="28"/>
          <w:lang w:val="ru-RU"/>
        </w:rPr>
        <w:t xml:space="preserve">- </w:t>
      </w:r>
      <w:r w:rsidRPr="0073065C">
        <w:rPr>
          <w:sz w:val="28"/>
          <w:szCs w:val="28"/>
          <w:lang w:val="ru-RU"/>
        </w:rPr>
        <w:t>оказание наставнической помощи через хорошо подготовленных  учащихся;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- проведение квестов, бесед, круглых столов, тренингов; 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взаимодействие с родителями</w:t>
      </w:r>
    </w:p>
    <w:p w:rsidR="0073065C" w:rsidRPr="0073065C" w:rsidRDefault="0073065C" w:rsidP="00C26568">
      <w:pPr>
        <w:ind w:firstLine="709"/>
        <w:rPr>
          <w:b/>
          <w:sz w:val="28"/>
          <w:szCs w:val="28"/>
          <w:lang w:val="ru-RU"/>
        </w:rPr>
      </w:pPr>
      <w:r w:rsidRPr="0073065C">
        <w:rPr>
          <w:b/>
          <w:sz w:val="28"/>
          <w:szCs w:val="28"/>
          <w:lang w:val="ru-RU"/>
        </w:rPr>
        <w:t>На индивидуальном уровне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проведение индивидуальных бесед и бесед с родителями;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наблюдение и вовлечение обучающихся  в общую работу класса;</w:t>
      </w:r>
    </w:p>
    <w:p w:rsidR="0073065C" w:rsidRPr="0073065C" w:rsidRDefault="0073065C" w:rsidP="00C26568">
      <w:pPr>
        <w:ind w:firstLine="709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организация досуга обучаемых</w:t>
      </w:r>
    </w:p>
    <w:p w:rsidR="0073065C" w:rsidRPr="0073065C" w:rsidRDefault="0073065C" w:rsidP="00C26568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</w:pPr>
    </w:p>
    <w:p w:rsidR="0073065C" w:rsidRPr="00C26568" w:rsidRDefault="0073065C" w:rsidP="00C26568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</w:pPr>
      <w:r w:rsidRPr="00C26568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 xml:space="preserve">4. </w:t>
      </w:r>
      <w:r w:rsidRPr="0073065C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>ОСНОВНЫЕ НАПРАВЛЕНИЯ САМО</w:t>
      </w:r>
      <w:r w:rsidRPr="00C26568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>АНАЛИЗ</w:t>
      </w:r>
      <w:r w:rsidRPr="0073065C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>А</w:t>
      </w:r>
      <w:r w:rsidRPr="00C26568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 xml:space="preserve"> </w:t>
      </w:r>
    </w:p>
    <w:p w:rsidR="0073065C" w:rsidRPr="00C26568" w:rsidRDefault="0073065C" w:rsidP="00C26568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</w:pPr>
      <w:r w:rsidRPr="00C26568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>ВОСПИТАТЕЛЬНО</w:t>
      </w:r>
      <w:r w:rsidRPr="0073065C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>Й РАБОТЫ</w:t>
      </w:r>
    </w:p>
    <w:p w:rsidR="0073065C" w:rsidRPr="0073065C" w:rsidRDefault="0073065C" w:rsidP="00C26568">
      <w:pPr>
        <w:adjustRightInd w:val="0"/>
        <w:ind w:right="-1" w:firstLine="567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Основными принципами, </w:t>
      </w:r>
      <w:r w:rsidR="0075012C">
        <w:rPr>
          <w:sz w:val="28"/>
          <w:szCs w:val="28"/>
          <w:lang w:val="ru-RU"/>
        </w:rPr>
        <w:t>МКОУ «Каялинская СОШ –сад им. Б.Рамазанова»</w:t>
      </w:r>
      <w:r w:rsidRPr="0073065C">
        <w:rPr>
          <w:sz w:val="28"/>
          <w:szCs w:val="28"/>
          <w:lang w:val="ru-RU"/>
        </w:rPr>
        <w:t>на основе которых осуществляется самоанализ воспитательной работы в школе, являются:</w:t>
      </w:r>
    </w:p>
    <w:p w:rsidR="0073065C" w:rsidRPr="0073065C" w:rsidRDefault="0073065C" w:rsidP="00C26568">
      <w:pPr>
        <w:adjustRightInd w:val="0"/>
        <w:ind w:right="-1" w:firstLine="567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lastRenderedPageBreak/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педагогическим работникам, реализующим воспитательный процесс; </w:t>
      </w:r>
    </w:p>
    <w:p w:rsidR="0073065C" w:rsidRPr="0073065C" w:rsidRDefault="0073065C" w:rsidP="00C26568">
      <w:pPr>
        <w:adjustRightInd w:val="0"/>
        <w:ind w:right="-1" w:firstLine="567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педагогическими работниками;  </w:t>
      </w:r>
    </w:p>
    <w:p w:rsidR="0073065C" w:rsidRPr="0073065C" w:rsidRDefault="0073065C" w:rsidP="00C26568">
      <w:pPr>
        <w:adjustRightInd w:val="0"/>
        <w:ind w:right="-1" w:firstLine="567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</w:p>
    <w:p w:rsidR="0073065C" w:rsidRPr="0073065C" w:rsidRDefault="0073065C" w:rsidP="00C26568">
      <w:pPr>
        <w:adjustRightInd w:val="0"/>
        <w:ind w:right="-1"/>
        <w:rPr>
          <w:sz w:val="28"/>
          <w:szCs w:val="28"/>
          <w:lang w:val="ru-RU"/>
        </w:rPr>
      </w:pPr>
      <w:r w:rsidRPr="0073065C">
        <w:rPr>
          <w:sz w:val="28"/>
          <w:szCs w:val="28"/>
          <w:lang w:val="ru-RU"/>
        </w:rPr>
        <w:t xml:space="preserve">      -  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sz w:val="28"/>
          <w:szCs w:val="28"/>
          <w:lang w:val="ru-RU" w:eastAsia="ru-RU"/>
        </w:rPr>
        <w:t xml:space="preserve">Основными направлениями анализа </w:t>
      </w:r>
      <w:r w:rsidRPr="0073065C">
        <w:rPr>
          <w:sz w:val="28"/>
          <w:szCs w:val="28"/>
          <w:lang w:val="ru-RU"/>
        </w:rPr>
        <w:t>организуемого в школе воспитательно</w:t>
      </w:r>
      <w:r w:rsidR="0075012C">
        <w:rPr>
          <w:sz w:val="28"/>
          <w:szCs w:val="28"/>
          <w:lang w:val="ru-RU"/>
        </w:rPr>
        <w:t>го процесса являются</w:t>
      </w:r>
      <w:r w:rsidRPr="0073065C">
        <w:rPr>
          <w:sz w:val="28"/>
          <w:szCs w:val="28"/>
          <w:lang w:val="ru-RU"/>
        </w:rPr>
        <w:t>:</w:t>
      </w:r>
    </w:p>
    <w:p w:rsidR="0073065C" w:rsidRPr="0073065C" w:rsidRDefault="0073065C" w:rsidP="00C26568">
      <w:pPr>
        <w:adjustRightInd w:val="0"/>
        <w:ind w:right="-1" w:firstLine="567"/>
        <w:rPr>
          <w:b/>
          <w:bCs/>
          <w:i/>
          <w:sz w:val="28"/>
          <w:szCs w:val="28"/>
          <w:lang w:val="ru-RU"/>
        </w:rPr>
      </w:pPr>
      <w:r w:rsidRPr="0073065C">
        <w:rPr>
          <w:b/>
          <w:bCs/>
          <w:i/>
          <w:sz w:val="28"/>
          <w:szCs w:val="28"/>
          <w:lang w:val="ru-RU"/>
        </w:rPr>
        <w:t xml:space="preserve">1. Результаты воспитания, социализации и саморазвития </w:t>
      </w:r>
      <w:r w:rsidRPr="0073065C">
        <w:rPr>
          <w:b/>
          <w:sz w:val="28"/>
          <w:szCs w:val="28"/>
          <w:lang w:val="ru-RU"/>
        </w:rPr>
        <w:t>обучающихся</w:t>
      </w:r>
      <w:r w:rsidRPr="0073065C">
        <w:rPr>
          <w:b/>
          <w:bCs/>
          <w:i/>
          <w:sz w:val="28"/>
          <w:szCs w:val="28"/>
          <w:lang w:val="ru-RU"/>
        </w:rPr>
        <w:t xml:space="preserve">. 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 xml:space="preserve">Критерием, на основе которого осуществляется данный анализ, является динамика личностного развития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iCs/>
          <w:sz w:val="28"/>
          <w:szCs w:val="28"/>
          <w:lang w:val="ru-RU"/>
        </w:rPr>
        <w:t xml:space="preserve"> каждого класса. 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>Способом получения информации о результатах воспитания, социализации и саморазвития</w:t>
      </w:r>
      <w:r w:rsidRPr="0073065C">
        <w:rPr>
          <w:sz w:val="28"/>
          <w:szCs w:val="28"/>
          <w:lang w:val="ru-RU"/>
        </w:rPr>
        <w:t xml:space="preserve"> обучающихся </w:t>
      </w:r>
      <w:r w:rsidRPr="0073065C">
        <w:rPr>
          <w:iCs/>
          <w:sz w:val="28"/>
          <w:szCs w:val="28"/>
          <w:lang w:val="ru-RU"/>
        </w:rPr>
        <w:t xml:space="preserve">является педагогическое наблюдение. 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 xml:space="preserve">Внимание педагогических работников сосредотачивается на следующих вопросах: какие прежде существовавшие проблемы личностного развития </w:t>
      </w:r>
      <w:r w:rsidRPr="0073065C">
        <w:rPr>
          <w:sz w:val="28"/>
          <w:szCs w:val="28"/>
          <w:lang w:val="ru-RU"/>
        </w:rPr>
        <w:t xml:space="preserve">обучающихся </w:t>
      </w:r>
      <w:r w:rsidRPr="0073065C">
        <w:rPr>
          <w:iCs/>
          <w:sz w:val="28"/>
          <w:szCs w:val="28"/>
          <w:lang w:val="ru-RU"/>
        </w:rPr>
        <w:t>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73065C" w:rsidRPr="0073065C" w:rsidRDefault="0073065C" w:rsidP="00C26568">
      <w:pPr>
        <w:adjustRightInd w:val="0"/>
        <w:ind w:right="-1" w:firstLine="567"/>
        <w:rPr>
          <w:b/>
          <w:bCs/>
          <w:i/>
          <w:sz w:val="28"/>
          <w:szCs w:val="28"/>
          <w:lang w:val="ru-RU"/>
        </w:rPr>
      </w:pPr>
      <w:r w:rsidRPr="0073065C">
        <w:rPr>
          <w:b/>
          <w:bCs/>
          <w:i/>
          <w:sz w:val="28"/>
          <w:szCs w:val="28"/>
          <w:lang w:val="ru-RU"/>
        </w:rPr>
        <w:t xml:space="preserve">2. Состояние организуемой в школе совместной деятельности </w:t>
      </w:r>
      <w:r w:rsidRPr="0073065C">
        <w:rPr>
          <w:b/>
          <w:i/>
          <w:sz w:val="28"/>
          <w:szCs w:val="28"/>
          <w:lang w:val="ru-RU"/>
        </w:rPr>
        <w:t>обучающихся</w:t>
      </w:r>
      <w:r w:rsidRPr="0073065C">
        <w:rPr>
          <w:b/>
          <w:bCs/>
          <w:i/>
          <w:sz w:val="28"/>
          <w:szCs w:val="28"/>
          <w:lang w:val="ru-RU"/>
        </w:rPr>
        <w:t xml:space="preserve"> и взрослых.</w:t>
      </w:r>
    </w:p>
    <w:p w:rsidR="0073065C" w:rsidRPr="0073065C" w:rsidRDefault="0073065C" w:rsidP="00C26568">
      <w:pPr>
        <w:adjustRightInd w:val="0"/>
        <w:ind w:firstLine="567"/>
        <w:rPr>
          <w:iCs/>
          <w:color w:val="000000"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 xml:space="preserve">Критерием, на основе которого осуществляется данный анализ, является наличие в школе </w:t>
      </w:r>
      <w:r w:rsidRPr="0073065C">
        <w:rPr>
          <w:iCs/>
          <w:color w:val="000000"/>
          <w:sz w:val="28"/>
          <w:szCs w:val="28"/>
          <w:lang w:val="ru-RU"/>
        </w:rPr>
        <w:t>интересной, событийно насыщенной и личностно развивающей</w:t>
      </w:r>
      <w:r w:rsidRPr="0073065C">
        <w:rPr>
          <w:iCs/>
          <w:sz w:val="28"/>
          <w:szCs w:val="28"/>
          <w:lang w:val="ru-RU"/>
        </w:rPr>
        <w:t xml:space="preserve"> совместной деятельности</w:t>
      </w:r>
      <w:r w:rsidRPr="0073065C">
        <w:rPr>
          <w:sz w:val="28"/>
          <w:szCs w:val="28"/>
          <w:lang w:val="ru-RU"/>
        </w:rPr>
        <w:t xml:space="preserve"> обучающихся </w:t>
      </w:r>
      <w:r w:rsidRPr="0073065C">
        <w:rPr>
          <w:iCs/>
          <w:sz w:val="28"/>
          <w:szCs w:val="28"/>
          <w:lang w:val="ru-RU"/>
        </w:rPr>
        <w:t>и взрослых</w:t>
      </w:r>
      <w:r w:rsidRPr="0073065C">
        <w:rPr>
          <w:iCs/>
          <w:color w:val="000000"/>
          <w:sz w:val="28"/>
          <w:szCs w:val="28"/>
          <w:lang w:val="ru-RU"/>
        </w:rPr>
        <w:t xml:space="preserve">. 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>Способами</w:t>
      </w:r>
      <w:r w:rsidRPr="0073065C">
        <w:rPr>
          <w:i/>
          <w:sz w:val="28"/>
          <w:szCs w:val="28"/>
          <w:lang w:val="ru-RU"/>
        </w:rPr>
        <w:t xml:space="preserve"> </w:t>
      </w:r>
      <w:r w:rsidRPr="0073065C">
        <w:rPr>
          <w:iCs/>
          <w:sz w:val="28"/>
          <w:szCs w:val="28"/>
          <w:lang w:val="ru-RU"/>
        </w:rPr>
        <w:t>получения информации о состоянии организуемой в школе совместной деятельности</w:t>
      </w:r>
      <w:r w:rsidRPr="0073065C">
        <w:rPr>
          <w:sz w:val="28"/>
          <w:szCs w:val="28"/>
          <w:lang w:val="ru-RU"/>
        </w:rPr>
        <w:t xml:space="preserve"> обучающихся </w:t>
      </w:r>
      <w:r w:rsidRPr="0073065C">
        <w:rPr>
          <w:iCs/>
          <w:sz w:val="28"/>
          <w:szCs w:val="28"/>
          <w:lang w:val="ru-RU"/>
        </w:rPr>
        <w:t xml:space="preserve">и педагогических работников могут быть беседы с </w:t>
      </w:r>
      <w:r w:rsidRPr="0073065C">
        <w:rPr>
          <w:sz w:val="28"/>
          <w:szCs w:val="28"/>
          <w:lang w:val="ru-RU"/>
        </w:rPr>
        <w:t>обучающимися</w:t>
      </w:r>
      <w:r w:rsidRPr="0073065C">
        <w:rPr>
          <w:iCs/>
          <w:sz w:val="28"/>
          <w:szCs w:val="28"/>
          <w:lang w:val="ru-RU"/>
        </w:rPr>
        <w:t xml:space="preserve"> и их родителями, педагогическими работниками, лидерами ученического самоуправления, при необходимости – их анкетирование. Полученные результаты обсуждаются на заседании </w:t>
      </w:r>
      <w:r w:rsidRPr="0073065C">
        <w:rPr>
          <w:iCs/>
          <w:sz w:val="28"/>
          <w:szCs w:val="28"/>
          <w:lang w:val="ru-RU"/>
        </w:rPr>
        <w:lastRenderedPageBreak/>
        <w:t>методического объединения классных руководителей или педагогическом совете школы.</w:t>
      </w:r>
    </w:p>
    <w:p w:rsidR="0073065C" w:rsidRPr="0073065C" w:rsidRDefault="0073065C" w:rsidP="00C26568">
      <w:pPr>
        <w:adjustRightInd w:val="0"/>
        <w:ind w:right="-1" w:firstLine="567"/>
        <w:rPr>
          <w:i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 xml:space="preserve">Внимание при этом сосредотачивается на вопросах, связанных с </w:t>
      </w:r>
    </w:p>
    <w:p w:rsidR="0073065C" w:rsidRPr="0073065C" w:rsidRDefault="0073065C" w:rsidP="00C26568">
      <w:pPr>
        <w:adjustRightInd w:val="0"/>
        <w:ind w:right="-1" w:firstLine="567"/>
        <w:rPr>
          <w:i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 xml:space="preserve">качеством проводимых </w:t>
      </w:r>
      <w:r w:rsidRPr="0073065C">
        <w:rPr>
          <w:sz w:val="28"/>
          <w:szCs w:val="28"/>
          <w:lang w:val="ru-RU"/>
        </w:rPr>
        <w:t>о</w:t>
      </w:r>
      <w:r w:rsidRPr="0073065C">
        <w:rPr>
          <w:color w:val="000000"/>
          <w:w w:val="0"/>
          <w:sz w:val="28"/>
          <w:szCs w:val="28"/>
          <w:lang w:val="ru-RU"/>
        </w:rPr>
        <w:t xml:space="preserve">бщешкольных ключевых </w:t>
      </w:r>
      <w:r w:rsidRPr="0073065C">
        <w:rPr>
          <w:sz w:val="28"/>
          <w:szCs w:val="28"/>
          <w:lang w:val="ru-RU"/>
        </w:rPr>
        <w:t>дел;</w:t>
      </w:r>
    </w:p>
    <w:p w:rsidR="0073065C" w:rsidRPr="0073065C" w:rsidRDefault="0073065C" w:rsidP="00C26568">
      <w:pPr>
        <w:adjustRightInd w:val="0"/>
        <w:ind w:right="-1" w:firstLine="567"/>
        <w:rPr>
          <w:i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>качеством совместной деятельности классных руководителей и их классов;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>качеством организуемой в школе</w:t>
      </w:r>
      <w:r w:rsidRPr="0073065C">
        <w:rPr>
          <w:sz w:val="28"/>
          <w:szCs w:val="28"/>
          <w:lang w:val="ru-RU"/>
        </w:rPr>
        <w:t xml:space="preserve"> внеурочной деятельности;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>качеством реализации личностно развивающего потенциала школьных уроков;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 xml:space="preserve">качеством существующего в школе </w:t>
      </w:r>
      <w:r w:rsidRPr="0073065C">
        <w:rPr>
          <w:sz w:val="28"/>
          <w:szCs w:val="28"/>
          <w:lang w:val="ru-RU"/>
        </w:rPr>
        <w:t>ученического самоуправления;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>качеством</w:t>
      </w:r>
      <w:r w:rsidRPr="0073065C">
        <w:rPr>
          <w:sz w:val="28"/>
          <w:szCs w:val="28"/>
          <w:lang w:val="ru-RU"/>
        </w:rPr>
        <w:t xml:space="preserve"> функционирующих на базе школы д</w:t>
      </w:r>
      <w:r w:rsidRPr="0073065C">
        <w:rPr>
          <w:color w:val="000000"/>
          <w:w w:val="0"/>
          <w:sz w:val="28"/>
          <w:szCs w:val="28"/>
          <w:lang w:val="ru-RU"/>
        </w:rPr>
        <w:t>етских и молодежных общественных объединений;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>качеством</w:t>
      </w:r>
      <w:r w:rsidRPr="0073065C">
        <w:rPr>
          <w:color w:val="000000"/>
          <w:w w:val="0"/>
          <w:sz w:val="28"/>
          <w:szCs w:val="28"/>
          <w:lang w:val="ru-RU"/>
        </w:rPr>
        <w:t xml:space="preserve"> проводимых в школе экскурсий, экспедиций, походов; 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>качеством</w:t>
      </w:r>
      <w:r w:rsidRPr="0073065C">
        <w:rPr>
          <w:rStyle w:val="CharAttribute484"/>
          <w:rFonts w:eastAsia="№Е"/>
          <w:i w:val="0"/>
          <w:szCs w:val="28"/>
          <w:lang w:val="ru-RU"/>
        </w:rPr>
        <w:t xml:space="preserve"> профориентационной работы школы;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>качеством</w:t>
      </w:r>
      <w:r w:rsidRPr="0073065C">
        <w:rPr>
          <w:rStyle w:val="CharAttribute484"/>
          <w:rFonts w:eastAsia="№Е"/>
          <w:i w:val="0"/>
          <w:szCs w:val="28"/>
          <w:lang w:val="ru-RU"/>
        </w:rPr>
        <w:t xml:space="preserve"> работы школьных медиа;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>качеством</w:t>
      </w:r>
      <w:r w:rsidRPr="0073065C">
        <w:rPr>
          <w:color w:val="000000"/>
          <w:w w:val="0"/>
          <w:sz w:val="28"/>
          <w:szCs w:val="28"/>
          <w:lang w:val="ru-RU"/>
        </w:rPr>
        <w:t xml:space="preserve"> организации предметно-эстетической среды школы;</w:t>
      </w:r>
    </w:p>
    <w:p w:rsidR="0073065C" w:rsidRPr="0073065C" w:rsidRDefault="0073065C" w:rsidP="00C26568">
      <w:pPr>
        <w:adjustRightInd w:val="0"/>
        <w:ind w:right="-1" w:firstLine="567"/>
        <w:rPr>
          <w:iCs/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 xml:space="preserve">качеством взаимодействия школы и семей </w:t>
      </w:r>
      <w:r w:rsidRPr="0073065C">
        <w:rPr>
          <w:sz w:val="28"/>
          <w:szCs w:val="28"/>
          <w:lang w:val="ru-RU"/>
        </w:rPr>
        <w:t>обучающихся</w:t>
      </w:r>
      <w:r w:rsidRPr="0073065C">
        <w:rPr>
          <w:iCs/>
          <w:sz w:val="28"/>
          <w:szCs w:val="28"/>
          <w:lang w:val="ru-RU"/>
        </w:rPr>
        <w:t>.</w:t>
      </w:r>
    </w:p>
    <w:p w:rsidR="0073065C" w:rsidRPr="0073065C" w:rsidRDefault="0073065C" w:rsidP="00C26568">
      <w:pPr>
        <w:adjustRightInd w:val="0"/>
        <w:ind w:right="-1"/>
        <w:rPr>
          <w:sz w:val="28"/>
          <w:szCs w:val="28"/>
          <w:lang w:val="ru-RU"/>
        </w:rPr>
      </w:pPr>
      <w:r w:rsidRPr="0073065C">
        <w:rPr>
          <w:iCs/>
          <w:sz w:val="28"/>
          <w:szCs w:val="28"/>
          <w:lang w:val="ru-RU"/>
        </w:rPr>
        <w:t xml:space="preserve">       Итогом самоанализа </w:t>
      </w:r>
      <w:r w:rsidRPr="0073065C">
        <w:rPr>
          <w:sz w:val="28"/>
          <w:szCs w:val="28"/>
          <w:lang w:val="ru-RU"/>
        </w:rPr>
        <w:t xml:space="preserve">организуемой в школе воспитательной работы является перечень выявленных проблем, над которыми предстоит работать педагогическому коллективу. </w:t>
      </w:r>
    </w:p>
    <w:p w:rsidR="0073065C" w:rsidRPr="0073065C" w:rsidRDefault="0073065C" w:rsidP="00C26568">
      <w:pPr>
        <w:adjustRightInd w:val="0"/>
        <w:ind w:right="-1" w:firstLine="567"/>
        <w:rPr>
          <w:sz w:val="28"/>
          <w:szCs w:val="28"/>
          <w:lang w:val="ru-RU"/>
        </w:rPr>
      </w:pPr>
    </w:p>
    <w:p w:rsidR="0073065C" w:rsidRPr="0073065C" w:rsidRDefault="0073065C" w:rsidP="00C26568">
      <w:pPr>
        <w:adjustRightInd w:val="0"/>
        <w:ind w:right="-1" w:firstLine="567"/>
        <w:rPr>
          <w:sz w:val="28"/>
          <w:szCs w:val="28"/>
          <w:lang w:val="ru-RU"/>
        </w:rPr>
      </w:pPr>
    </w:p>
    <w:p w:rsidR="009D2DBF" w:rsidRDefault="009D2DBF" w:rsidP="009D2DBF">
      <w:pPr>
        <w:tabs>
          <w:tab w:val="left" w:pos="4820"/>
          <w:tab w:val="left" w:pos="4962"/>
        </w:tabs>
        <w:jc w:val="right"/>
        <w:rPr>
          <w:b/>
          <w:sz w:val="28"/>
          <w:szCs w:val="28"/>
          <w:lang w:val="ru-RU"/>
        </w:rPr>
      </w:pPr>
    </w:p>
    <w:p w:rsidR="009D2DBF" w:rsidRDefault="009D2DBF" w:rsidP="009D2DBF">
      <w:pPr>
        <w:tabs>
          <w:tab w:val="left" w:pos="4820"/>
          <w:tab w:val="left" w:pos="4962"/>
        </w:tabs>
        <w:jc w:val="right"/>
        <w:rPr>
          <w:b/>
          <w:sz w:val="28"/>
          <w:szCs w:val="28"/>
          <w:lang w:val="ru-RU"/>
        </w:rPr>
      </w:pPr>
    </w:p>
    <w:p w:rsidR="009D2DBF" w:rsidRDefault="009D2DBF" w:rsidP="009D2DBF">
      <w:pPr>
        <w:tabs>
          <w:tab w:val="left" w:pos="4820"/>
          <w:tab w:val="left" w:pos="4962"/>
        </w:tabs>
        <w:jc w:val="right"/>
        <w:rPr>
          <w:b/>
          <w:sz w:val="28"/>
          <w:szCs w:val="28"/>
          <w:lang w:val="ru-RU"/>
        </w:rPr>
      </w:pPr>
    </w:p>
    <w:p w:rsidR="009D2DBF" w:rsidRDefault="009D2DBF" w:rsidP="009D2DBF">
      <w:pPr>
        <w:tabs>
          <w:tab w:val="left" w:pos="4820"/>
          <w:tab w:val="left" w:pos="4962"/>
        </w:tabs>
        <w:jc w:val="right"/>
        <w:rPr>
          <w:b/>
          <w:sz w:val="28"/>
          <w:szCs w:val="28"/>
          <w:lang w:val="ru-RU"/>
        </w:rPr>
      </w:pPr>
    </w:p>
    <w:p w:rsidR="009D2DBF" w:rsidRDefault="009D2DBF" w:rsidP="009D2DBF">
      <w:pPr>
        <w:tabs>
          <w:tab w:val="left" w:pos="4820"/>
          <w:tab w:val="left" w:pos="4962"/>
        </w:tabs>
        <w:jc w:val="right"/>
        <w:rPr>
          <w:b/>
          <w:sz w:val="28"/>
          <w:szCs w:val="28"/>
          <w:lang w:val="ru-RU"/>
        </w:rPr>
      </w:pPr>
    </w:p>
    <w:p w:rsidR="009D2DBF" w:rsidRPr="009D2DBF" w:rsidRDefault="009D2DBF" w:rsidP="006E2BA5">
      <w:pPr>
        <w:tabs>
          <w:tab w:val="left" w:pos="4820"/>
          <w:tab w:val="left" w:pos="4962"/>
        </w:tabs>
        <w:rPr>
          <w:b/>
          <w:lang w:val="ru-RU"/>
        </w:rPr>
      </w:pPr>
    </w:p>
    <w:p w:rsidR="009D2DBF" w:rsidRPr="009D2DBF" w:rsidRDefault="009D2DBF" w:rsidP="009D2DBF">
      <w:pPr>
        <w:tabs>
          <w:tab w:val="left" w:pos="4820"/>
          <w:tab w:val="left" w:pos="4962"/>
        </w:tabs>
        <w:jc w:val="center"/>
        <w:rPr>
          <w:b/>
          <w:lang w:val="ru-RU"/>
        </w:rPr>
      </w:pPr>
    </w:p>
    <w:p w:rsidR="009D2DBF" w:rsidRPr="009D2DBF" w:rsidRDefault="009D2DBF" w:rsidP="009D2DBF">
      <w:pPr>
        <w:tabs>
          <w:tab w:val="left" w:pos="4820"/>
          <w:tab w:val="left" w:pos="4962"/>
        </w:tabs>
        <w:jc w:val="center"/>
        <w:rPr>
          <w:b/>
          <w:lang w:val="ru-RU"/>
        </w:rPr>
      </w:pPr>
    </w:p>
    <w:p w:rsidR="009D2DBF" w:rsidRPr="009D2DBF" w:rsidRDefault="009D2DBF" w:rsidP="009D2DBF">
      <w:pPr>
        <w:tabs>
          <w:tab w:val="left" w:pos="4820"/>
          <w:tab w:val="left" w:pos="4962"/>
        </w:tabs>
        <w:jc w:val="center"/>
        <w:rPr>
          <w:b/>
          <w:sz w:val="44"/>
          <w:szCs w:val="44"/>
          <w:lang w:val="ru-RU"/>
        </w:rPr>
      </w:pPr>
      <w:r w:rsidRPr="009D2DBF">
        <w:rPr>
          <w:b/>
          <w:sz w:val="44"/>
          <w:szCs w:val="44"/>
          <w:lang w:val="ru-RU"/>
        </w:rPr>
        <w:t>ПЛАН  ВОСПИТАТЕЛЬНОЙ  РАБОТЫ</w:t>
      </w:r>
    </w:p>
    <w:p w:rsidR="009D2DBF" w:rsidRPr="009D2DBF" w:rsidRDefault="009D2DBF" w:rsidP="009D2DBF">
      <w:pPr>
        <w:jc w:val="center"/>
        <w:rPr>
          <w:sz w:val="44"/>
          <w:szCs w:val="44"/>
          <w:lang w:val="ru-RU"/>
        </w:rPr>
      </w:pPr>
      <w:r w:rsidRPr="009D2DBF">
        <w:rPr>
          <w:b/>
          <w:sz w:val="44"/>
          <w:szCs w:val="44"/>
          <w:lang w:val="ru-RU"/>
        </w:rPr>
        <w:t>МКОУ «Каялинская СОШ - сад»</w:t>
      </w:r>
    </w:p>
    <w:p w:rsidR="009D2DBF" w:rsidRPr="009D2DBF" w:rsidRDefault="009D2DBF" w:rsidP="009D2DBF">
      <w:pPr>
        <w:jc w:val="center"/>
        <w:rPr>
          <w:b/>
          <w:sz w:val="44"/>
          <w:szCs w:val="44"/>
          <w:lang w:val="ru-RU"/>
        </w:rPr>
      </w:pPr>
      <w:r w:rsidRPr="009D2DBF">
        <w:rPr>
          <w:b/>
          <w:sz w:val="44"/>
          <w:szCs w:val="44"/>
          <w:lang w:val="ru-RU"/>
        </w:rPr>
        <w:t>на  2021-2022 учебный год</w:t>
      </w:r>
    </w:p>
    <w:p w:rsidR="007D2E9D" w:rsidRDefault="007D2E9D" w:rsidP="009D2DBF">
      <w:pPr>
        <w:jc w:val="center"/>
        <w:rPr>
          <w:b/>
          <w:sz w:val="40"/>
          <w:szCs w:val="40"/>
          <w:lang w:val="ru-RU"/>
        </w:rPr>
      </w:pPr>
    </w:p>
    <w:p w:rsidR="007D2E9D" w:rsidRDefault="007D2E9D" w:rsidP="009D2DBF">
      <w:pPr>
        <w:jc w:val="center"/>
        <w:rPr>
          <w:b/>
          <w:sz w:val="40"/>
          <w:szCs w:val="40"/>
          <w:lang w:val="ru-RU"/>
        </w:rPr>
      </w:pPr>
    </w:p>
    <w:p w:rsidR="007D2E9D" w:rsidRDefault="007D2E9D" w:rsidP="009D2DBF">
      <w:pPr>
        <w:jc w:val="center"/>
        <w:rPr>
          <w:b/>
          <w:sz w:val="40"/>
          <w:szCs w:val="40"/>
          <w:lang w:val="ru-RU"/>
        </w:rPr>
      </w:pPr>
    </w:p>
    <w:p w:rsidR="007D2E9D" w:rsidRDefault="007D2E9D" w:rsidP="009D2DBF">
      <w:pPr>
        <w:jc w:val="center"/>
        <w:rPr>
          <w:b/>
          <w:sz w:val="40"/>
          <w:szCs w:val="40"/>
          <w:lang w:val="ru-RU"/>
        </w:rPr>
      </w:pPr>
    </w:p>
    <w:p w:rsidR="007D2E9D" w:rsidRDefault="007D2E9D" w:rsidP="009D2DBF">
      <w:pPr>
        <w:jc w:val="center"/>
        <w:rPr>
          <w:b/>
          <w:sz w:val="40"/>
          <w:szCs w:val="40"/>
          <w:lang w:val="ru-RU"/>
        </w:rPr>
      </w:pPr>
    </w:p>
    <w:p w:rsidR="009D2DBF" w:rsidRPr="009D2DBF" w:rsidRDefault="007D2E9D" w:rsidP="009D2DBF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 xml:space="preserve">                                               </w:t>
      </w:r>
      <w:r w:rsidRPr="007D2E9D">
        <w:rPr>
          <w:b/>
          <w:sz w:val="36"/>
          <w:szCs w:val="40"/>
          <w:lang w:val="ru-RU"/>
        </w:rPr>
        <w:t>Заместитель д</w:t>
      </w:r>
      <w:r w:rsidR="009D2DBF" w:rsidRPr="007D2E9D">
        <w:rPr>
          <w:b/>
          <w:sz w:val="36"/>
          <w:szCs w:val="40"/>
          <w:lang w:val="ru-RU"/>
        </w:rPr>
        <w:t>иректора по ВР</w:t>
      </w:r>
      <w:r w:rsidRPr="007D2E9D">
        <w:rPr>
          <w:b/>
          <w:sz w:val="36"/>
          <w:szCs w:val="40"/>
          <w:lang w:val="ru-RU"/>
        </w:rPr>
        <w:t xml:space="preserve">:                         </w:t>
      </w:r>
      <w:r w:rsidR="009D2DBF" w:rsidRPr="007D2E9D">
        <w:rPr>
          <w:b/>
          <w:sz w:val="36"/>
          <w:szCs w:val="40"/>
          <w:lang w:val="ru-RU"/>
        </w:rPr>
        <w:t xml:space="preserve"> Сутаева П.М.</w:t>
      </w:r>
    </w:p>
    <w:p w:rsidR="009D2DBF" w:rsidRPr="009D2DBF" w:rsidRDefault="009D2DBF" w:rsidP="009D2DBF">
      <w:pPr>
        <w:rPr>
          <w:b/>
          <w:sz w:val="40"/>
          <w:szCs w:val="40"/>
          <w:lang w:val="ru-RU"/>
        </w:rPr>
      </w:pPr>
    </w:p>
    <w:p w:rsidR="009D2DBF" w:rsidRPr="009D2DBF" w:rsidRDefault="009D2DBF" w:rsidP="009D2DBF">
      <w:pPr>
        <w:rPr>
          <w:b/>
          <w:sz w:val="40"/>
          <w:szCs w:val="40"/>
          <w:lang w:val="ru-RU"/>
        </w:rPr>
      </w:pPr>
    </w:p>
    <w:p w:rsidR="009D2DBF" w:rsidRPr="009D2DBF" w:rsidRDefault="009D2DBF" w:rsidP="009D2DBF">
      <w:pPr>
        <w:rPr>
          <w:b/>
          <w:sz w:val="40"/>
          <w:szCs w:val="40"/>
          <w:lang w:val="ru-RU"/>
        </w:rPr>
      </w:pPr>
    </w:p>
    <w:p w:rsidR="009D2DBF" w:rsidRPr="009D2DBF" w:rsidRDefault="009D2DBF" w:rsidP="009D2DBF">
      <w:pPr>
        <w:rPr>
          <w:b/>
          <w:sz w:val="40"/>
          <w:szCs w:val="40"/>
          <w:lang w:val="ru-RU"/>
        </w:rPr>
      </w:pPr>
    </w:p>
    <w:p w:rsidR="009D2DBF" w:rsidRPr="009D2DBF" w:rsidRDefault="009D2DBF" w:rsidP="009D2DBF">
      <w:pPr>
        <w:rPr>
          <w:b/>
          <w:sz w:val="40"/>
          <w:szCs w:val="40"/>
          <w:lang w:val="ru-RU"/>
        </w:rPr>
      </w:pPr>
    </w:p>
    <w:p w:rsidR="0075012C" w:rsidRDefault="0075012C" w:rsidP="009D2DBF">
      <w:pPr>
        <w:ind w:left="142"/>
        <w:rPr>
          <w:b/>
          <w:sz w:val="28"/>
          <w:szCs w:val="28"/>
          <w:lang w:val="ru-RU"/>
        </w:rPr>
      </w:pPr>
    </w:p>
    <w:p w:rsidR="0075012C" w:rsidRDefault="0075012C" w:rsidP="009D2DBF">
      <w:pPr>
        <w:ind w:left="142"/>
        <w:rPr>
          <w:b/>
          <w:sz w:val="28"/>
          <w:szCs w:val="28"/>
          <w:lang w:val="ru-RU"/>
        </w:rPr>
      </w:pPr>
    </w:p>
    <w:p w:rsidR="0075012C" w:rsidRDefault="0075012C" w:rsidP="009D2DBF">
      <w:pPr>
        <w:ind w:left="142"/>
        <w:rPr>
          <w:b/>
          <w:sz w:val="28"/>
          <w:szCs w:val="28"/>
          <w:lang w:val="ru-RU"/>
        </w:rPr>
      </w:pPr>
    </w:p>
    <w:p w:rsidR="0075012C" w:rsidRDefault="0075012C" w:rsidP="009D2DBF">
      <w:pPr>
        <w:ind w:left="142"/>
        <w:rPr>
          <w:b/>
          <w:sz w:val="28"/>
          <w:szCs w:val="28"/>
          <w:lang w:val="ru-RU"/>
        </w:rPr>
      </w:pPr>
    </w:p>
    <w:p w:rsidR="0075012C" w:rsidRDefault="0075012C" w:rsidP="009D2DBF">
      <w:pPr>
        <w:ind w:left="142"/>
        <w:rPr>
          <w:b/>
          <w:sz w:val="28"/>
          <w:szCs w:val="28"/>
          <w:lang w:val="ru-RU"/>
        </w:rPr>
      </w:pPr>
    </w:p>
    <w:p w:rsidR="0075012C" w:rsidRDefault="0075012C" w:rsidP="009D2DBF">
      <w:pPr>
        <w:ind w:left="142"/>
        <w:rPr>
          <w:b/>
          <w:sz w:val="28"/>
          <w:szCs w:val="28"/>
          <w:lang w:val="ru-RU"/>
        </w:rPr>
      </w:pPr>
    </w:p>
    <w:p w:rsidR="0075012C" w:rsidRDefault="0075012C" w:rsidP="009D2DBF">
      <w:pPr>
        <w:ind w:left="142"/>
        <w:rPr>
          <w:b/>
          <w:sz w:val="28"/>
          <w:szCs w:val="28"/>
          <w:lang w:val="ru-RU"/>
        </w:rPr>
      </w:pPr>
    </w:p>
    <w:p w:rsidR="009D2DBF" w:rsidRPr="00FD02C0" w:rsidRDefault="009D2DBF" w:rsidP="009D2DBF">
      <w:pPr>
        <w:ind w:left="142"/>
        <w:rPr>
          <w:b/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 xml:space="preserve">ТЕМА воспитательной работы школы: Повышение уровня духовно-нравственного воспитания подрастающего поколения,  формирование его патриотического гражданского сознания и самосознания, через сетевое взаимодействие всех участников образовательного процесса </w:t>
      </w:r>
    </w:p>
    <w:p w:rsidR="007D2E9D" w:rsidRDefault="007D2E9D" w:rsidP="009D2DBF">
      <w:pPr>
        <w:adjustRightInd w:val="0"/>
        <w:ind w:left="142"/>
        <w:rPr>
          <w:b/>
          <w:sz w:val="28"/>
          <w:szCs w:val="28"/>
          <w:lang w:val="ru-RU"/>
        </w:rPr>
      </w:pPr>
    </w:p>
    <w:p w:rsidR="009D2DBF" w:rsidRPr="00FD02C0" w:rsidRDefault="009D2DBF" w:rsidP="007D2E9D">
      <w:pPr>
        <w:adjustRightInd w:val="0"/>
        <w:ind w:left="142" w:firstLine="566"/>
        <w:rPr>
          <w:rFonts w:eastAsia="Calibri"/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>Цель</w:t>
      </w:r>
      <w:r w:rsidRPr="00FD02C0">
        <w:rPr>
          <w:sz w:val="28"/>
          <w:szCs w:val="28"/>
          <w:lang w:val="ru-RU"/>
        </w:rPr>
        <w:t xml:space="preserve"> - </w:t>
      </w:r>
      <w:r w:rsidRPr="00FD02C0">
        <w:rPr>
          <w:rFonts w:eastAsia="Calibri"/>
          <w:sz w:val="28"/>
          <w:szCs w:val="28"/>
          <w:lang w:val="ru-RU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 Для достижения поставленной цели необходимо, определить условия воспитательной деятельности, способствующие развитию личности, в которых ребенок сумел бы максимально осмыслить свою индивидуальность, раскрыть свои желания и потребности, постичь свои силы и способности, свое значение в жизни, в семье, в обществе.</w:t>
      </w:r>
    </w:p>
    <w:p w:rsidR="009D2DBF" w:rsidRPr="00FD02C0" w:rsidRDefault="009D2DBF" w:rsidP="007D2E9D">
      <w:pPr>
        <w:ind w:left="142" w:firstLine="566"/>
        <w:rPr>
          <w:b/>
          <w:sz w:val="28"/>
          <w:szCs w:val="28"/>
        </w:rPr>
      </w:pPr>
      <w:r w:rsidRPr="00FD02C0">
        <w:rPr>
          <w:b/>
          <w:sz w:val="28"/>
          <w:szCs w:val="28"/>
        </w:rPr>
        <w:t xml:space="preserve">Задачи: </w:t>
      </w:r>
    </w:p>
    <w:p w:rsidR="009D2DBF" w:rsidRPr="00FD02C0" w:rsidRDefault="009D2DBF" w:rsidP="00FD02C0">
      <w:pPr>
        <w:widowControl/>
        <w:numPr>
          <w:ilvl w:val="0"/>
          <w:numId w:val="18"/>
        </w:numPr>
        <w:wordWrap/>
        <w:adjustRightInd w:val="0"/>
        <w:ind w:left="142" w:firstLine="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>Совершенствование системы воспитательной работы в классных коллективах;</w:t>
      </w:r>
    </w:p>
    <w:p w:rsidR="009D2DBF" w:rsidRPr="00FD02C0" w:rsidRDefault="009D2DBF" w:rsidP="00FD02C0">
      <w:pPr>
        <w:widowControl/>
        <w:numPr>
          <w:ilvl w:val="0"/>
          <w:numId w:val="18"/>
        </w:numPr>
        <w:wordWrap/>
        <w:adjustRightInd w:val="0"/>
        <w:ind w:left="142" w:firstLine="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lastRenderedPageBreak/>
        <w:t>формирование гуманистических отношений к окружающему миру, приобщение к общечеловеческим ценностям, освоение, усвоение, присвоение этих ценностей;</w:t>
      </w:r>
    </w:p>
    <w:p w:rsidR="009D2DBF" w:rsidRPr="00FD02C0" w:rsidRDefault="009D2DBF" w:rsidP="00FD02C0">
      <w:pPr>
        <w:widowControl/>
        <w:numPr>
          <w:ilvl w:val="0"/>
          <w:numId w:val="18"/>
        </w:numPr>
        <w:wordWrap/>
        <w:adjustRightInd w:val="0"/>
        <w:ind w:left="142" w:firstLine="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>формирование гражданского самосознания, ответственности за судьбу Родины, потребности в здоровом образе жизни, активной жизненной позиции;</w:t>
      </w:r>
    </w:p>
    <w:p w:rsidR="009D2DBF" w:rsidRPr="00FD02C0" w:rsidRDefault="009D2DBF" w:rsidP="00FD02C0">
      <w:pPr>
        <w:widowControl/>
        <w:numPr>
          <w:ilvl w:val="0"/>
          <w:numId w:val="18"/>
        </w:numPr>
        <w:wordWrap/>
        <w:adjustRightInd w:val="0"/>
        <w:ind w:left="142" w:firstLine="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>координация деятельности и взаимодействие всех звеньев системы: базового и дополнительного образования, школы и семьи, школы и социума;</w:t>
      </w:r>
    </w:p>
    <w:p w:rsidR="009D2DBF" w:rsidRPr="00FD02C0" w:rsidRDefault="009D2DBF" w:rsidP="00FD02C0">
      <w:pPr>
        <w:widowControl/>
        <w:numPr>
          <w:ilvl w:val="0"/>
          <w:numId w:val="18"/>
        </w:numPr>
        <w:wordWrap/>
        <w:adjustRightInd w:val="0"/>
        <w:ind w:left="142" w:firstLine="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>развитие и упрочение ученического самоуправления, как основы социализации, социальной адаптации, творческого развития каждого обучающегося;</w:t>
      </w:r>
    </w:p>
    <w:p w:rsidR="009D2DBF" w:rsidRPr="00FD02C0" w:rsidRDefault="009D2DBF" w:rsidP="00FD02C0">
      <w:pPr>
        <w:widowControl/>
        <w:numPr>
          <w:ilvl w:val="0"/>
          <w:numId w:val="18"/>
        </w:numPr>
        <w:wordWrap/>
        <w:adjustRightInd w:val="0"/>
        <w:ind w:left="142" w:firstLine="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>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обучающихся;</w:t>
      </w:r>
    </w:p>
    <w:p w:rsidR="009D2DBF" w:rsidRPr="00FD02C0" w:rsidRDefault="009D2DBF" w:rsidP="00FD02C0">
      <w:pPr>
        <w:widowControl/>
        <w:numPr>
          <w:ilvl w:val="0"/>
          <w:numId w:val="18"/>
        </w:numPr>
        <w:wordWrap/>
        <w:adjustRightInd w:val="0"/>
        <w:ind w:left="142" w:firstLine="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>дальнейшее развитие и совершенствование системы внеурочной деятельности и дополнительного образования в школе;</w:t>
      </w:r>
    </w:p>
    <w:p w:rsidR="009D2DBF" w:rsidRPr="00FD02C0" w:rsidRDefault="009D2DBF" w:rsidP="00FD02C0">
      <w:pPr>
        <w:widowControl/>
        <w:numPr>
          <w:ilvl w:val="0"/>
          <w:numId w:val="18"/>
        </w:numPr>
        <w:wordWrap/>
        <w:adjustRightInd w:val="0"/>
        <w:ind w:left="142" w:firstLine="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>развитие коммуникативных умений педагогов, работать в системе «учитель – ученик - родитель».</w:t>
      </w:r>
    </w:p>
    <w:p w:rsidR="009D2DBF" w:rsidRPr="00FD02C0" w:rsidRDefault="009D2DBF" w:rsidP="009D2DBF">
      <w:pPr>
        <w:ind w:left="720"/>
        <w:rPr>
          <w:b/>
          <w:sz w:val="28"/>
          <w:szCs w:val="28"/>
          <w:lang w:val="ru-RU"/>
        </w:rPr>
      </w:pPr>
    </w:p>
    <w:p w:rsidR="009D2DBF" w:rsidRPr="00FD02C0" w:rsidRDefault="009D2DBF" w:rsidP="00FD02C0">
      <w:pPr>
        <w:ind w:left="720"/>
        <w:jc w:val="center"/>
        <w:rPr>
          <w:b/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>ПРИОРИТЕТНЫЕ  НАПРАВЛЕНИЯ</w:t>
      </w:r>
    </w:p>
    <w:p w:rsidR="009D2DBF" w:rsidRPr="00FD02C0" w:rsidRDefault="009D2DBF" w:rsidP="00FD02C0">
      <w:pPr>
        <w:ind w:left="720"/>
        <w:jc w:val="center"/>
        <w:rPr>
          <w:b/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>В  ВОСПИТАТЕЛЬНОЙ  РАБОТЕ  НА 2021-2022 УЧЕБНЫЙ ГОД</w:t>
      </w:r>
    </w:p>
    <w:p w:rsidR="009D2DBF" w:rsidRPr="00FD02C0" w:rsidRDefault="009D2DBF" w:rsidP="009D2DBF">
      <w:pPr>
        <w:adjustRightInd w:val="0"/>
        <w:ind w:left="72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 xml:space="preserve">- гражданско-патриотическое воспитание </w:t>
      </w:r>
      <w:r w:rsidRPr="00FD02C0">
        <w:rPr>
          <w:sz w:val="28"/>
          <w:szCs w:val="28"/>
          <w:lang w:val="ru-RU"/>
        </w:rPr>
        <w:tab/>
      </w:r>
      <w:r w:rsidRPr="00FD02C0">
        <w:rPr>
          <w:sz w:val="28"/>
          <w:szCs w:val="28"/>
          <w:lang w:val="ru-RU"/>
        </w:rPr>
        <w:tab/>
      </w:r>
    </w:p>
    <w:p w:rsidR="009D2DBF" w:rsidRPr="00FD02C0" w:rsidRDefault="009D2DBF" w:rsidP="009D2DBF">
      <w:pPr>
        <w:adjustRightInd w:val="0"/>
        <w:ind w:left="72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 xml:space="preserve">– </w:t>
      </w:r>
      <w:r w:rsidRPr="00FD02C0">
        <w:rPr>
          <w:rFonts w:eastAsia="Times New Roman,Italic"/>
          <w:bCs/>
          <w:iCs/>
          <w:sz w:val="28"/>
          <w:szCs w:val="28"/>
          <w:lang w:val="ru-RU"/>
        </w:rPr>
        <w:t>общеинтеллектуальное воспитание (проектная деятельность)</w:t>
      </w:r>
    </w:p>
    <w:p w:rsidR="009D2DBF" w:rsidRPr="00FD02C0" w:rsidRDefault="009D2DBF" w:rsidP="009D2DBF">
      <w:pPr>
        <w:ind w:left="72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 xml:space="preserve">- экологическое воспитание </w:t>
      </w:r>
      <w:r w:rsidRPr="00FD02C0">
        <w:rPr>
          <w:sz w:val="28"/>
          <w:szCs w:val="28"/>
          <w:lang w:val="ru-RU"/>
        </w:rPr>
        <w:tab/>
      </w:r>
      <w:r w:rsidRPr="00FD02C0">
        <w:rPr>
          <w:sz w:val="28"/>
          <w:szCs w:val="28"/>
          <w:lang w:val="ru-RU"/>
        </w:rPr>
        <w:tab/>
      </w:r>
      <w:r w:rsidRPr="00FD02C0">
        <w:rPr>
          <w:sz w:val="28"/>
          <w:szCs w:val="28"/>
          <w:lang w:val="ru-RU"/>
        </w:rPr>
        <w:tab/>
      </w:r>
      <w:r w:rsidRPr="00FD02C0">
        <w:rPr>
          <w:sz w:val="28"/>
          <w:szCs w:val="28"/>
          <w:lang w:val="ru-RU"/>
        </w:rPr>
        <w:tab/>
      </w:r>
    </w:p>
    <w:p w:rsidR="009D2DBF" w:rsidRPr="00FD02C0" w:rsidRDefault="009D2DBF" w:rsidP="009D2DBF">
      <w:pPr>
        <w:ind w:left="72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>- духовно-нравственное воспитание (нравственно-эстетическое)</w:t>
      </w:r>
    </w:p>
    <w:p w:rsidR="009D2DBF" w:rsidRPr="00FD02C0" w:rsidRDefault="009D2DBF" w:rsidP="009D2DBF">
      <w:pPr>
        <w:ind w:left="72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 xml:space="preserve">- трудовое воспитание </w:t>
      </w:r>
      <w:r w:rsidRPr="00FD02C0">
        <w:rPr>
          <w:sz w:val="28"/>
          <w:szCs w:val="28"/>
          <w:lang w:val="ru-RU"/>
        </w:rPr>
        <w:tab/>
      </w:r>
      <w:r w:rsidRPr="00FD02C0">
        <w:rPr>
          <w:sz w:val="28"/>
          <w:szCs w:val="28"/>
          <w:lang w:val="ru-RU"/>
        </w:rPr>
        <w:tab/>
      </w:r>
      <w:r w:rsidRPr="00FD02C0">
        <w:rPr>
          <w:sz w:val="28"/>
          <w:szCs w:val="28"/>
          <w:lang w:val="ru-RU"/>
        </w:rPr>
        <w:tab/>
      </w:r>
      <w:r w:rsidRPr="00FD02C0">
        <w:rPr>
          <w:sz w:val="28"/>
          <w:szCs w:val="28"/>
          <w:lang w:val="ru-RU"/>
        </w:rPr>
        <w:tab/>
      </w:r>
      <w:r w:rsidRPr="00FD02C0">
        <w:rPr>
          <w:sz w:val="28"/>
          <w:szCs w:val="28"/>
          <w:lang w:val="ru-RU"/>
        </w:rPr>
        <w:tab/>
      </w:r>
    </w:p>
    <w:p w:rsidR="009D2DBF" w:rsidRPr="00FD02C0" w:rsidRDefault="009D2DBF" w:rsidP="009D2DBF">
      <w:pPr>
        <w:ind w:left="72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>- спортивно-оздоровительное воспитание</w:t>
      </w:r>
    </w:p>
    <w:p w:rsidR="009D2DBF" w:rsidRPr="00FD02C0" w:rsidRDefault="009D2DBF" w:rsidP="009D2DBF">
      <w:pPr>
        <w:ind w:left="72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>- профилактика правонарушений</w:t>
      </w:r>
    </w:p>
    <w:p w:rsidR="009D2DBF" w:rsidRPr="00FD02C0" w:rsidRDefault="009D2DBF" w:rsidP="009D2DBF">
      <w:pPr>
        <w:ind w:left="72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 xml:space="preserve">- самоуправление в школе и классе </w:t>
      </w:r>
      <w:r w:rsidRPr="00FD02C0">
        <w:rPr>
          <w:sz w:val="28"/>
          <w:szCs w:val="28"/>
          <w:lang w:val="ru-RU"/>
        </w:rPr>
        <w:tab/>
      </w:r>
      <w:r w:rsidRPr="00FD02C0">
        <w:rPr>
          <w:sz w:val="28"/>
          <w:szCs w:val="28"/>
          <w:lang w:val="ru-RU"/>
        </w:rPr>
        <w:tab/>
      </w:r>
      <w:r w:rsidRPr="00FD02C0">
        <w:rPr>
          <w:sz w:val="28"/>
          <w:szCs w:val="28"/>
          <w:lang w:val="ru-RU"/>
        </w:rPr>
        <w:tab/>
      </w:r>
    </w:p>
    <w:p w:rsidR="009D2DBF" w:rsidRPr="00FD02C0" w:rsidRDefault="009D2DBF" w:rsidP="009D2DBF">
      <w:pPr>
        <w:ind w:left="72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>- семейное воспитание</w:t>
      </w:r>
    </w:p>
    <w:p w:rsidR="009D2DBF" w:rsidRPr="00FD02C0" w:rsidRDefault="009D2DBF" w:rsidP="009D2DBF">
      <w:pPr>
        <w:ind w:left="72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>- контроль за воспитательным процессом</w:t>
      </w:r>
    </w:p>
    <w:p w:rsidR="009D2DBF" w:rsidRPr="00B269E2" w:rsidRDefault="009D2DBF" w:rsidP="009D2DBF">
      <w:pPr>
        <w:ind w:left="720"/>
        <w:rPr>
          <w:sz w:val="28"/>
          <w:szCs w:val="28"/>
          <w:lang w:val="ru-RU"/>
        </w:rPr>
      </w:pPr>
      <w:r w:rsidRPr="00B269E2">
        <w:rPr>
          <w:sz w:val="28"/>
          <w:szCs w:val="28"/>
          <w:lang w:val="ru-RU"/>
        </w:rPr>
        <w:t>- работа с классными руководителями</w:t>
      </w:r>
    </w:p>
    <w:p w:rsidR="009D2DBF" w:rsidRPr="00B269E2" w:rsidRDefault="009D2DBF" w:rsidP="009D2DBF">
      <w:pPr>
        <w:rPr>
          <w:sz w:val="40"/>
          <w:szCs w:val="40"/>
          <w:lang w:val="ru-RU"/>
        </w:rPr>
      </w:pPr>
    </w:p>
    <w:p w:rsidR="009D2DBF" w:rsidRPr="00B269E2" w:rsidRDefault="009D2DBF" w:rsidP="009D2DBF">
      <w:pPr>
        <w:rPr>
          <w:sz w:val="28"/>
          <w:szCs w:val="28"/>
          <w:lang w:val="ru-RU"/>
        </w:rPr>
      </w:pP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7938"/>
      </w:tblGrid>
      <w:tr w:rsidR="009D2DBF" w:rsidRPr="007D2E9D" w:rsidTr="007D2E9D">
        <w:trPr>
          <w:trHeight w:val="883"/>
          <w:jc w:val="center"/>
        </w:trPr>
        <w:tc>
          <w:tcPr>
            <w:tcW w:w="2802" w:type="dxa"/>
            <w:gridSpan w:val="2"/>
            <w:shd w:val="clear" w:color="auto" w:fill="auto"/>
          </w:tcPr>
          <w:p w:rsidR="009D2DBF" w:rsidRPr="0075012C" w:rsidRDefault="009D2DBF" w:rsidP="00B269E2">
            <w:pPr>
              <w:adjustRightInd w:val="0"/>
              <w:jc w:val="center"/>
              <w:rPr>
                <w:rFonts w:eastAsia="Times New Roman,Italic"/>
                <w:b/>
                <w:bCs/>
                <w:iCs/>
                <w:sz w:val="24"/>
              </w:rPr>
            </w:pPr>
            <w:r w:rsidRPr="0075012C">
              <w:rPr>
                <w:rFonts w:eastAsia="Times New Roman,Italic"/>
                <w:b/>
                <w:bCs/>
                <w:iCs/>
                <w:sz w:val="24"/>
              </w:rPr>
              <w:t>НАПРАВЛЕНИЕ</w:t>
            </w:r>
          </w:p>
          <w:p w:rsidR="009D2DBF" w:rsidRPr="0075012C" w:rsidRDefault="009D2DBF" w:rsidP="00B269E2">
            <w:pPr>
              <w:adjustRightInd w:val="0"/>
              <w:jc w:val="center"/>
              <w:rPr>
                <w:rFonts w:eastAsia="Times New Roman,Italic"/>
                <w:b/>
                <w:bCs/>
                <w:iCs/>
                <w:sz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jc w:val="center"/>
              <w:rPr>
                <w:rFonts w:eastAsia="Times New Roman,Italic"/>
                <w:b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/>
                <w:bCs/>
                <w:iCs/>
                <w:sz w:val="24"/>
                <w:lang w:val="ru-RU"/>
              </w:rPr>
              <w:t>ЗАДАЧИ РАБОТЫ ПО ДАННОМУ НАПРАВЛЕНИЮ</w:t>
            </w:r>
          </w:p>
        </w:tc>
      </w:tr>
      <w:tr w:rsidR="009D2DBF" w:rsidRPr="007D2E9D" w:rsidTr="007D2E9D">
        <w:trPr>
          <w:cantSplit/>
          <w:trHeight w:val="1478"/>
          <w:jc w:val="center"/>
        </w:trPr>
        <w:tc>
          <w:tcPr>
            <w:tcW w:w="1101" w:type="dxa"/>
            <w:vMerge w:val="restart"/>
            <w:shd w:val="clear" w:color="auto" w:fill="auto"/>
            <w:textDirection w:val="btLr"/>
          </w:tcPr>
          <w:p w:rsidR="009D2DBF" w:rsidRPr="0075012C" w:rsidRDefault="009D2DBF" w:rsidP="00B269E2">
            <w:pPr>
              <w:adjustRightInd w:val="0"/>
              <w:ind w:left="113" w:right="113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lastRenderedPageBreak/>
              <w:t>Обшекультурное воспитание</w:t>
            </w:r>
          </w:p>
          <w:p w:rsidR="009D2DBF" w:rsidRPr="0075012C" w:rsidRDefault="009D2DBF" w:rsidP="00B269E2">
            <w:pPr>
              <w:adjustRightInd w:val="0"/>
              <w:ind w:left="113" w:right="113"/>
              <w:rPr>
                <w:rFonts w:eastAsia="Times New Roman,Italic"/>
                <w:bCs/>
                <w:iCs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Гражданско-патриотическое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воспитание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1. Формировать у обучающихся такие качества, как долг,</w:t>
            </w:r>
            <w:r w:rsidRPr="0075012C">
              <w:rPr>
                <w:sz w:val="24"/>
                <w:lang w:val="ru-RU"/>
              </w:rPr>
              <w:t xml:space="preserve"> </w:t>
            </w: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ответственность, честь, достоинство, личность.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2. Воспитывать любовь и уважение к традициям Отечества, школы, семьи.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3. Воспитание уважения к правам, свободам и обязанностям человека</w:t>
            </w:r>
          </w:p>
        </w:tc>
      </w:tr>
      <w:tr w:rsidR="009D2DBF" w:rsidRPr="00D66484" w:rsidTr="007D2E9D">
        <w:trPr>
          <w:cantSplit/>
          <w:trHeight w:val="1134"/>
          <w:jc w:val="center"/>
        </w:trPr>
        <w:tc>
          <w:tcPr>
            <w:tcW w:w="1101" w:type="dxa"/>
            <w:vMerge/>
            <w:shd w:val="clear" w:color="auto" w:fill="auto"/>
            <w:textDirection w:val="btLr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Экологическое воспитание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1. Формирование ценностного отношения к природе, к окружающей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среде, бережного отношения к процессу освоения природных ресурсов региона, страны, планеты.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2. Изучение обучающимися природы и истории родного края, содействие в проведении исследовательской работы учащихся.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3. Проведение природоохранных акций.</w:t>
            </w:r>
          </w:p>
        </w:tc>
      </w:tr>
      <w:tr w:rsidR="009D2DBF" w:rsidRPr="007D2E9D" w:rsidTr="007D2E9D">
        <w:trPr>
          <w:cantSplit/>
          <w:trHeight w:val="1134"/>
          <w:jc w:val="center"/>
        </w:trPr>
        <w:tc>
          <w:tcPr>
            <w:tcW w:w="1101" w:type="dxa"/>
            <w:vMerge w:val="restart"/>
            <w:shd w:val="clear" w:color="auto" w:fill="auto"/>
            <w:textDirection w:val="btLr"/>
          </w:tcPr>
          <w:p w:rsidR="009D2DBF" w:rsidRPr="0075012C" w:rsidRDefault="009D2DBF" w:rsidP="00B269E2">
            <w:pPr>
              <w:adjustRightInd w:val="0"/>
              <w:ind w:left="113" w:right="113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Социальное воспитание</w:t>
            </w:r>
          </w:p>
        </w:tc>
        <w:tc>
          <w:tcPr>
            <w:tcW w:w="1701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Трудовое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воспитание</w:t>
            </w:r>
          </w:p>
        </w:tc>
        <w:tc>
          <w:tcPr>
            <w:tcW w:w="793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1. Формирование у обучающихся представлений об уважении к человеку труда, о ценности труда и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творчества для личности, общества и государства.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2. Формирование компетенции, связанных с процессом выбора будущей профессиональной подготовки и деятельности, с процессом определения и развития индивидуальных способностей и потребностей в сфере труда и творческой деятельности</w:t>
            </w:r>
          </w:p>
        </w:tc>
      </w:tr>
      <w:tr w:rsidR="009D2DBF" w:rsidRPr="007D2E9D" w:rsidTr="007D2E9D">
        <w:trPr>
          <w:cantSplit/>
          <w:trHeight w:val="1134"/>
          <w:jc w:val="center"/>
        </w:trPr>
        <w:tc>
          <w:tcPr>
            <w:tcW w:w="1101" w:type="dxa"/>
            <w:vMerge/>
            <w:shd w:val="clear" w:color="auto" w:fill="auto"/>
            <w:textDirection w:val="btLr"/>
          </w:tcPr>
          <w:p w:rsidR="009D2DBF" w:rsidRPr="0075012C" w:rsidRDefault="009D2DBF" w:rsidP="00B269E2">
            <w:pPr>
              <w:adjustRightInd w:val="0"/>
              <w:ind w:left="113" w:right="113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Семейное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воспитание</w:t>
            </w:r>
          </w:p>
        </w:tc>
        <w:tc>
          <w:tcPr>
            <w:tcW w:w="793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1. Содействие сплочению родительского коллектива, его вовлечение в жизнедеятельность школы.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2. Работа с родительским активом школы с целью вовлечения родительской общественности в решении школьных проблем.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3. Формирование у обучающихся ценностных представлений об институте семьи, о семейных ценностях, традициях, культуре семейной жизни.</w:t>
            </w:r>
          </w:p>
        </w:tc>
      </w:tr>
      <w:tr w:rsidR="009D2DBF" w:rsidRPr="007D2E9D" w:rsidTr="007D2E9D">
        <w:trPr>
          <w:cantSplit/>
          <w:trHeight w:val="1134"/>
          <w:jc w:val="center"/>
        </w:trPr>
        <w:tc>
          <w:tcPr>
            <w:tcW w:w="1101" w:type="dxa"/>
            <w:vMerge/>
            <w:shd w:val="clear" w:color="auto" w:fill="auto"/>
            <w:textDirection w:val="btLr"/>
          </w:tcPr>
          <w:p w:rsidR="009D2DBF" w:rsidRPr="0075012C" w:rsidRDefault="009D2DBF" w:rsidP="00B269E2">
            <w:pPr>
              <w:adjustRightInd w:val="0"/>
              <w:ind w:left="113" w:right="113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Самоуправление в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школе в классе</w:t>
            </w:r>
          </w:p>
        </w:tc>
        <w:tc>
          <w:tcPr>
            <w:tcW w:w="793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1. Развивать у обучающихся качества: активность, ответственность, самостоятельность, инициативность.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2. Развивать самоуправление в школе и в классе.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3. Организовать учебу актива ученического самоуправления.</w:t>
            </w:r>
          </w:p>
        </w:tc>
      </w:tr>
      <w:tr w:rsidR="009D2DBF" w:rsidRPr="007D2E9D" w:rsidTr="007D2E9D">
        <w:trPr>
          <w:cantSplit/>
          <w:trHeight w:val="1134"/>
          <w:jc w:val="center"/>
        </w:trPr>
        <w:tc>
          <w:tcPr>
            <w:tcW w:w="1101" w:type="dxa"/>
            <w:vMerge/>
            <w:shd w:val="clear" w:color="auto" w:fill="auto"/>
            <w:textDirection w:val="btLr"/>
          </w:tcPr>
          <w:p w:rsidR="009D2DBF" w:rsidRPr="0075012C" w:rsidRDefault="009D2DBF" w:rsidP="00B269E2">
            <w:pPr>
              <w:adjustRightInd w:val="0"/>
              <w:ind w:left="113" w:right="113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sz w:val="24"/>
              </w:rPr>
              <w:t>Спортивно- оздоровительное воспитание</w:t>
            </w:r>
          </w:p>
        </w:tc>
        <w:tc>
          <w:tcPr>
            <w:tcW w:w="793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1. Формировать у обучающихся культуры здорового образа жизни, ценностных представлений о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физическом здоровье, о ценности духовного и нравственного здоровья.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2. Формирование у обучающихся навыков сохранения собственного здоровья, овладение здоровьесберегающими технологиями в процессе обучения во внеурочное время.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3. Формирование представлений о ценности занятий физической культурой и спортом, понимание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влияния этой деятельности на развитие личности человека, на процесс обучения и взрослой жизни</w:t>
            </w:r>
          </w:p>
        </w:tc>
      </w:tr>
      <w:tr w:rsidR="009D2DBF" w:rsidRPr="007D2E9D" w:rsidTr="007D2E9D">
        <w:trPr>
          <w:cantSplit/>
          <w:trHeight w:val="1134"/>
          <w:jc w:val="center"/>
        </w:trPr>
        <w:tc>
          <w:tcPr>
            <w:tcW w:w="1101" w:type="dxa"/>
            <w:shd w:val="clear" w:color="auto" w:fill="auto"/>
            <w:textDirection w:val="btLr"/>
          </w:tcPr>
          <w:p w:rsidR="009D2DBF" w:rsidRPr="0075012C" w:rsidRDefault="009D2DBF" w:rsidP="00B269E2">
            <w:pPr>
              <w:adjustRightInd w:val="0"/>
              <w:ind w:left="113" w:right="113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Духовно-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нравственное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воспитание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(Нравственно –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эстетическое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воспитание)</w:t>
            </w:r>
          </w:p>
        </w:tc>
        <w:tc>
          <w:tcPr>
            <w:tcW w:w="793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1.Формировать у обучающихся ценностных представлений о морали, об основных понятиях этики (добро и зло, истина и ложь, смысл и ценность жизни, справедливость, милосердие, проблема нравственного выбора, достоинство, любовь и др.)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2.Формирование у обучающихся уважительного отношения к традициям, культуре и языку своего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народа и других народов России.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3.Создание условий для развития у учащихся творческих способностей</w:t>
            </w:r>
          </w:p>
        </w:tc>
      </w:tr>
      <w:tr w:rsidR="009D2DBF" w:rsidRPr="007D2E9D" w:rsidTr="007D2E9D">
        <w:trPr>
          <w:cantSplit/>
          <w:trHeight w:val="912"/>
          <w:jc w:val="center"/>
        </w:trPr>
        <w:tc>
          <w:tcPr>
            <w:tcW w:w="2802" w:type="dxa"/>
            <w:gridSpan w:val="2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Общеинтеллектуальное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воспитание (проектная деятельность)</w:t>
            </w:r>
          </w:p>
        </w:tc>
        <w:tc>
          <w:tcPr>
            <w:tcW w:w="793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1. Стимулировать интерес у учащихся к исследовательской деятельности, научной работе.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2. Научить учащихся использовать проектный метод в социально значимой деятельности.</w:t>
            </w:r>
          </w:p>
        </w:tc>
      </w:tr>
      <w:tr w:rsidR="009D2DBF" w:rsidRPr="007D2E9D" w:rsidTr="007D2E9D">
        <w:trPr>
          <w:cantSplit/>
          <w:trHeight w:val="1134"/>
          <w:jc w:val="center"/>
        </w:trPr>
        <w:tc>
          <w:tcPr>
            <w:tcW w:w="2802" w:type="dxa"/>
            <w:gridSpan w:val="2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Профилактика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правонарушений среди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несовершеннолетних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- профилактика ПАВ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-профилактика суицида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-профилактика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экстремизма и терроризма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-профилактика ДДТТ</w:t>
            </w:r>
          </w:p>
        </w:tc>
        <w:tc>
          <w:tcPr>
            <w:tcW w:w="793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1. Предупреждение и пресечение фактов вовлечения несовершеннолетних в совершение антиобщественных действий, недопущение фактов конфликтов среди обучающихся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2. Создание условий для успешной социальной адаптации несовершеннолетних;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3. Организация социального патронажа детей и (или) их семей, рассматриваемых на заседании Совета профилактики школы</w:t>
            </w:r>
          </w:p>
        </w:tc>
      </w:tr>
      <w:tr w:rsidR="009D2DBF" w:rsidRPr="007D2E9D" w:rsidTr="007D2E9D">
        <w:trPr>
          <w:cantSplit/>
          <w:trHeight w:val="1134"/>
          <w:jc w:val="center"/>
        </w:trPr>
        <w:tc>
          <w:tcPr>
            <w:tcW w:w="2802" w:type="dxa"/>
            <w:gridSpan w:val="2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Работа с классными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руководителями</w:t>
            </w:r>
          </w:p>
        </w:tc>
        <w:tc>
          <w:tcPr>
            <w:tcW w:w="793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 xml:space="preserve">1. Изучение и обобщение опыта работы классных руководителей; 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 xml:space="preserve">2. Оказание методической помощи классным руководителям в работе с классом. 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3. Развитие профессиональной компетентности классных руководителей.</w:t>
            </w:r>
          </w:p>
        </w:tc>
      </w:tr>
      <w:tr w:rsidR="009D2DBF" w:rsidRPr="00D66484" w:rsidTr="007D2E9D">
        <w:trPr>
          <w:cantSplit/>
          <w:trHeight w:val="1134"/>
          <w:jc w:val="center"/>
        </w:trPr>
        <w:tc>
          <w:tcPr>
            <w:tcW w:w="2802" w:type="dxa"/>
            <w:gridSpan w:val="2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lastRenderedPageBreak/>
              <w:t>Контроль за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воспитательным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процессом</w:t>
            </w:r>
          </w:p>
        </w:tc>
        <w:tc>
          <w:tcPr>
            <w:tcW w:w="793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1. Соблюдать подотчетность всех частей воспитательного процесса.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2. Выявлять недостатки в воспитательной работе и работать над их устранением.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3. Контроль за реализацией программы воспитания и социализации обучающихся.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75012C">
              <w:rPr>
                <w:rFonts w:eastAsia="Times New Roman,Italic"/>
                <w:bCs/>
                <w:iCs/>
                <w:sz w:val="24"/>
                <w:lang w:val="ru-RU"/>
              </w:rPr>
              <w:t>4. Контроль достижения планируемых результатов программы воспитания и социализации</w:t>
            </w:r>
          </w:p>
          <w:p w:rsidR="009D2DBF" w:rsidRPr="0075012C" w:rsidRDefault="009D2DBF" w:rsidP="00B269E2">
            <w:pPr>
              <w:adjustRightInd w:val="0"/>
              <w:rPr>
                <w:rFonts w:eastAsia="Times New Roman,Italic"/>
                <w:bCs/>
                <w:iCs/>
                <w:sz w:val="24"/>
                <w:highlight w:val="green"/>
              </w:rPr>
            </w:pPr>
            <w:r w:rsidRPr="0075012C">
              <w:rPr>
                <w:rFonts w:eastAsia="Times New Roman,Italic"/>
                <w:bCs/>
                <w:iCs/>
                <w:sz w:val="24"/>
              </w:rPr>
              <w:t>обучающихся.</w:t>
            </w:r>
          </w:p>
        </w:tc>
      </w:tr>
    </w:tbl>
    <w:p w:rsidR="009D2DBF" w:rsidRDefault="009D2DBF" w:rsidP="009D2DBF">
      <w:pPr>
        <w:adjustRightInd w:val="0"/>
        <w:jc w:val="center"/>
        <w:rPr>
          <w:b/>
          <w:bCs/>
          <w:sz w:val="40"/>
          <w:szCs w:val="40"/>
        </w:rPr>
      </w:pPr>
    </w:p>
    <w:p w:rsidR="009D2DBF" w:rsidRPr="00FD02C0" w:rsidRDefault="009D2DBF" w:rsidP="009D2DBF">
      <w:pPr>
        <w:adjustRightInd w:val="0"/>
        <w:jc w:val="center"/>
        <w:rPr>
          <w:b/>
          <w:bCs/>
          <w:sz w:val="28"/>
          <w:szCs w:val="28"/>
          <w:lang w:val="ru-RU"/>
        </w:rPr>
      </w:pPr>
      <w:r w:rsidRPr="00FD02C0">
        <w:rPr>
          <w:b/>
          <w:bCs/>
          <w:sz w:val="28"/>
          <w:szCs w:val="28"/>
          <w:lang w:val="ru-RU"/>
        </w:rPr>
        <w:t>Содержание и формы воспитательной работы:</w:t>
      </w:r>
    </w:p>
    <w:p w:rsidR="009D2DBF" w:rsidRPr="00FD02C0" w:rsidRDefault="009D2DBF" w:rsidP="009D2DBF">
      <w:pPr>
        <w:adjustRightInd w:val="0"/>
        <w:jc w:val="center"/>
        <w:rPr>
          <w:b/>
          <w:bCs/>
          <w:sz w:val="28"/>
          <w:szCs w:val="28"/>
          <w:lang w:val="ru-RU"/>
        </w:rPr>
      </w:pPr>
    </w:p>
    <w:p w:rsidR="009D2DBF" w:rsidRPr="00FD02C0" w:rsidRDefault="009D2DBF" w:rsidP="009D2DBF">
      <w:pPr>
        <w:adjustRightInd w:val="0"/>
        <w:rPr>
          <w:sz w:val="28"/>
          <w:szCs w:val="28"/>
          <w:lang w:val="ru-RU"/>
        </w:rPr>
      </w:pPr>
      <w:r w:rsidRPr="00FD02C0">
        <w:rPr>
          <w:sz w:val="28"/>
          <w:szCs w:val="28"/>
          <w:lang w:val="ru-RU"/>
        </w:rPr>
        <w:t xml:space="preserve">Вся внеурочная деятельность учащихся и педагогов школы организована таким образом, что </w:t>
      </w:r>
      <w:r w:rsidRPr="00FD02C0">
        <w:rPr>
          <w:b/>
          <w:bCs/>
          <w:sz w:val="28"/>
          <w:szCs w:val="28"/>
          <w:lang w:val="ru-RU"/>
        </w:rPr>
        <w:t xml:space="preserve">коллективные творческие дела </w:t>
      </w:r>
      <w:r w:rsidRPr="00FD02C0">
        <w:rPr>
          <w:sz w:val="28"/>
          <w:szCs w:val="28"/>
          <w:lang w:val="ru-RU"/>
        </w:rPr>
        <w:t>объединены в воспитательные модули. В центре такого модуля яркое общее ключевое дело. Это позволяет создать в лицее периоды творческой активности, задать четкий ритм жизни школьного коллектива, избежать стихийности, оказать действенную помощь классному руководителю. Избежать стихийности позволит циклограмма школьных дел на месяц:</w:t>
      </w:r>
    </w:p>
    <w:p w:rsidR="009D2DBF" w:rsidRPr="00FD02C0" w:rsidRDefault="009D2DBF" w:rsidP="009D2DBF">
      <w:pPr>
        <w:rPr>
          <w:sz w:val="28"/>
          <w:szCs w:val="28"/>
          <w:lang w:val="ru-RU"/>
        </w:rPr>
      </w:pPr>
    </w:p>
    <w:p w:rsidR="009D2DBF" w:rsidRPr="00FD02C0" w:rsidRDefault="009D2DBF" w:rsidP="009D2DBF">
      <w:pPr>
        <w:rPr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>СЕНТЯБРЬ - Девиз месяца: «Внимание: дети!»</w:t>
      </w:r>
      <w:r w:rsidRPr="00FD02C0">
        <w:rPr>
          <w:sz w:val="28"/>
          <w:szCs w:val="28"/>
          <w:lang w:val="ru-RU"/>
        </w:rPr>
        <w:t xml:space="preserve">  Месячник безопасности.  </w:t>
      </w:r>
    </w:p>
    <w:p w:rsidR="009D2DBF" w:rsidRPr="00FD02C0" w:rsidRDefault="009D2DBF" w:rsidP="009D2DBF">
      <w:pPr>
        <w:rPr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>ОКТЯБРЬ - Девиз месяца: «Здоровое поколение»</w:t>
      </w:r>
      <w:r w:rsidRPr="00FD02C0">
        <w:rPr>
          <w:sz w:val="28"/>
          <w:szCs w:val="28"/>
          <w:lang w:val="ru-RU"/>
        </w:rPr>
        <w:t xml:space="preserve"> </w:t>
      </w:r>
    </w:p>
    <w:p w:rsidR="009D2DBF" w:rsidRPr="00FD02C0" w:rsidRDefault="009D2DBF" w:rsidP="009D2DBF">
      <w:pPr>
        <w:tabs>
          <w:tab w:val="left" w:pos="300"/>
        </w:tabs>
        <w:rPr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>НОЯБРЬ - Девиз месяца: «Крепка семья - крепка держава»</w:t>
      </w:r>
      <w:r w:rsidRPr="00FD02C0">
        <w:rPr>
          <w:sz w:val="28"/>
          <w:szCs w:val="28"/>
          <w:lang w:val="ru-RU"/>
        </w:rPr>
        <w:t xml:space="preserve">  </w:t>
      </w:r>
    </w:p>
    <w:p w:rsidR="009D2DBF" w:rsidRPr="00FD02C0" w:rsidRDefault="009D2DBF" w:rsidP="009D2DBF">
      <w:pPr>
        <w:tabs>
          <w:tab w:val="left" w:pos="300"/>
        </w:tabs>
        <w:rPr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>ДЕКАБРЬ  Девиз месяца: «Новогодние приключения»</w:t>
      </w:r>
    </w:p>
    <w:p w:rsidR="009D2DBF" w:rsidRPr="00FD02C0" w:rsidRDefault="009D2DBF" w:rsidP="009D2DBF">
      <w:pPr>
        <w:rPr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>ЯНВАРЬ - Девиз месяца: «Мир профессии».</w:t>
      </w:r>
      <w:r w:rsidRPr="00FD02C0">
        <w:rPr>
          <w:sz w:val="28"/>
          <w:szCs w:val="28"/>
          <w:lang w:val="ru-RU"/>
        </w:rPr>
        <w:t xml:space="preserve"> Месячник военно-патриотического воспитания</w:t>
      </w:r>
    </w:p>
    <w:p w:rsidR="009D2DBF" w:rsidRPr="00FD02C0" w:rsidRDefault="009D2DBF" w:rsidP="009D2DBF">
      <w:pPr>
        <w:rPr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>ФЕВРАЛЬ - Девиз месяца: «Богатства земли Русской»</w:t>
      </w:r>
      <w:r w:rsidRPr="00FD02C0">
        <w:rPr>
          <w:sz w:val="28"/>
          <w:szCs w:val="28"/>
          <w:lang w:val="ru-RU"/>
        </w:rPr>
        <w:t xml:space="preserve"> Месячник военно-патриотического воспитания.</w:t>
      </w:r>
    </w:p>
    <w:p w:rsidR="009D2DBF" w:rsidRPr="00FD02C0" w:rsidRDefault="009D2DBF" w:rsidP="009D2DBF">
      <w:pPr>
        <w:rPr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>МАРТ - Девиз месяца: «Созвездие талантов</w:t>
      </w:r>
      <w:r w:rsidRPr="00FD02C0">
        <w:rPr>
          <w:sz w:val="28"/>
          <w:szCs w:val="28"/>
          <w:lang w:val="ru-RU"/>
        </w:rPr>
        <w:t xml:space="preserve">»  </w:t>
      </w:r>
    </w:p>
    <w:p w:rsidR="009D2DBF" w:rsidRPr="00FD02C0" w:rsidRDefault="009D2DBF" w:rsidP="009D2DBF">
      <w:pPr>
        <w:tabs>
          <w:tab w:val="left" w:pos="330"/>
        </w:tabs>
        <w:rPr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>АПРЕЛЬ - Девиз месяца: «Дари добро другим во благо»</w:t>
      </w:r>
      <w:r w:rsidRPr="00FD02C0">
        <w:rPr>
          <w:sz w:val="28"/>
          <w:szCs w:val="28"/>
          <w:lang w:val="ru-RU"/>
        </w:rPr>
        <w:t xml:space="preserve">   </w:t>
      </w:r>
    </w:p>
    <w:p w:rsidR="009D2DBF" w:rsidRPr="00FD02C0" w:rsidRDefault="009D2DBF" w:rsidP="009D2DBF">
      <w:pPr>
        <w:tabs>
          <w:tab w:val="left" w:pos="330"/>
        </w:tabs>
        <w:rPr>
          <w:sz w:val="28"/>
          <w:szCs w:val="28"/>
          <w:lang w:val="ru-RU"/>
        </w:rPr>
      </w:pPr>
      <w:r w:rsidRPr="00FD02C0">
        <w:rPr>
          <w:b/>
          <w:sz w:val="28"/>
          <w:szCs w:val="28"/>
          <w:lang w:val="ru-RU"/>
        </w:rPr>
        <w:t>МАЙ – «Поклонимся великим тем годам».</w:t>
      </w:r>
      <w:r w:rsidRPr="00FD02C0">
        <w:rPr>
          <w:sz w:val="28"/>
          <w:szCs w:val="28"/>
          <w:lang w:val="ru-RU"/>
        </w:rPr>
        <w:t xml:space="preserve">  </w:t>
      </w:r>
    </w:p>
    <w:p w:rsidR="00FD02C0" w:rsidRDefault="00FD02C0" w:rsidP="009D2DBF">
      <w:pPr>
        <w:adjustRightInd w:val="0"/>
        <w:jc w:val="center"/>
        <w:rPr>
          <w:b/>
          <w:bCs/>
          <w:sz w:val="28"/>
          <w:szCs w:val="28"/>
          <w:lang w:val="ru-RU"/>
        </w:rPr>
      </w:pPr>
    </w:p>
    <w:p w:rsidR="009D2DBF" w:rsidRPr="0075012C" w:rsidRDefault="009D2DBF" w:rsidP="009D2DBF">
      <w:pPr>
        <w:adjustRightInd w:val="0"/>
        <w:jc w:val="center"/>
        <w:rPr>
          <w:b/>
          <w:bCs/>
          <w:sz w:val="24"/>
          <w:lang w:val="ru-RU"/>
        </w:rPr>
      </w:pPr>
      <w:r w:rsidRPr="0075012C">
        <w:rPr>
          <w:b/>
          <w:bCs/>
          <w:sz w:val="24"/>
          <w:lang w:val="ru-RU"/>
        </w:rPr>
        <w:t>Календарь дней единых действий Российского движения школьников</w:t>
      </w:r>
    </w:p>
    <w:p w:rsidR="009D2DBF" w:rsidRPr="0075012C" w:rsidRDefault="009D2DBF" w:rsidP="009D2DBF">
      <w:pPr>
        <w:adjustRightInd w:val="0"/>
        <w:jc w:val="center"/>
        <w:rPr>
          <w:b/>
          <w:bCs/>
          <w:sz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953"/>
        <w:gridCol w:w="2800"/>
      </w:tblGrid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Дата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Название события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Направление</w:t>
            </w:r>
          </w:p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деятельности РДШ</w:t>
            </w:r>
          </w:p>
        </w:tc>
      </w:tr>
      <w:tr w:rsidR="009D2DBF" w:rsidRPr="0075012C" w:rsidTr="007D2E9D">
        <w:trPr>
          <w:trHeight w:val="686"/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1 сентября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>День знаний.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Личностное развитие</w:t>
            </w:r>
          </w:p>
        </w:tc>
      </w:tr>
      <w:tr w:rsidR="009D2DBF" w:rsidRPr="0075012C" w:rsidTr="007D2E9D">
        <w:trPr>
          <w:trHeight w:val="274"/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15 сентября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>День народов Дагестана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Личностное развитие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lastRenderedPageBreak/>
              <w:t>5 октября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>День Учителя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Личностное развитие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2-ая неделя октября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  <w:lang w:val="ru-RU"/>
              </w:rPr>
            </w:pPr>
            <w:r w:rsidRPr="0075012C">
              <w:rPr>
                <w:sz w:val="24"/>
                <w:lang w:val="ru-RU"/>
              </w:rPr>
              <w:t>Выборы в органы ученического самоуправления общеобразовательных организаций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Гражданская активность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29 октября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sz w:val="24"/>
              </w:rPr>
              <w:t xml:space="preserve">День рождения РДШ 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Личностное развитие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4 ноября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 xml:space="preserve">День Народного единства </w:t>
            </w:r>
          </w:p>
          <w:p w:rsidR="009D2DBF" w:rsidRPr="0075012C" w:rsidRDefault="009D2DBF" w:rsidP="00B269E2">
            <w:pPr>
              <w:adjustRightInd w:val="0"/>
              <w:rPr>
                <w:sz w:val="24"/>
              </w:rPr>
            </w:pP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Гражданская</w:t>
            </w:r>
          </w:p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активность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 xml:space="preserve">9 декабря </w:t>
            </w:r>
          </w:p>
          <w:p w:rsidR="009D2DBF" w:rsidRPr="0075012C" w:rsidRDefault="009D2DBF" w:rsidP="00B269E2">
            <w:pPr>
              <w:adjustRightInd w:val="0"/>
              <w:rPr>
                <w:sz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>День героев Отечества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Военно-</w:t>
            </w:r>
          </w:p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патриотическое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sz w:val="24"/>
              </w:rPr>
            </w:pPr>
            <w:r w:rsidRPr="0075012C">
              <w:rPr>
                <w:b/>
                <w:bCs/>
                <w:sz w:val="24"/>
              </w:rPr>
              <w:t>12 декабря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>День Конституции России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Гражданская</w:t>
            </w:r>
          </w:p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активность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sz w:val="24"/>
              </w:rPr>
            </w:pPr>
            <w:r w:rsidRPr="0075012C">
              <w:rPr>
                <w:b/>
                <w:sz w:val="24"/>
              </w:rPr>
              <w:t>8 февраля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  <w:lang w:val="ru-RU"/>
              </w:rPr>
            </w:pPr>
            <w:r w:rsidRPr="0075012C">
              <w:rPr>
                <w:sz w:val="24"/>
                <w:lang w:val="ru-RU"/>
              </w:rPr>
              <w:t>Неделя научного творчества; День Российской науки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Личностное развитие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sz w:val="24"/>
              </w:rPr>
            </w:pPr>
            <w:r w:rsidRPr="0075012C">
              <w:rPr>
                <w:b/>
                <w:sz w:val="24"/>
              </w:rPr>
              <w:t>23 февраля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>День Защитника Отечества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Военно-</w:t>
            </w:r>
          </w:p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патриотическое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sz w:val="24"/>
              </w:rPr>
            </w:pPr>
            <w:r w:rsidRPr="0075012C">
              <w:rPr>
                <w:b/>
                <w:sz w:val="24"/>
              </w:rPr>
              <w:t>Первое</w:t>
            </w:r>
            <w:r w:rsidRPr="0075012C">
              <w:rPr>
                <w:b/>
                <w:bCs/>
                <w:sz w:val="24"/>
              </w:rPr>
              <w:t xml:space="preserve"> воскресенье марта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  <w:lang w:val="ru-RU"/>
              </w:rPr>
            </w:pPr>
            <w:r w:rsidRPr="0075012C">
              <w:rPr>
                <w:sz w:val="24"/>
                <w:lang w:val="ru-RU"/>
              </w:rPr>
              <w:t>Неделя школьных информационно-медийных центров; Международный день детского телевидения и радиовещания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Информационно-медийное направление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sz w:val="24"/>
              </w:rPr>
            </w:pPr>
            <w:r w:rsidRPr="0075012C">
              <w:rPr>
                <w:b/>
                <w:sz w:val="24"/>
              </w:rPr>
              <w:t>3-я неделя марта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>Единый день профориентации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Личностное развитие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7 апреля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  <w:lang w:val="ru-RU"/>
              </w:rPr>
            </w:pPr>
            <w:r w:rsidRPr="0075012C">
              <w:rPr>
                <w:sz w:val="24"/>
                <w:lang w:val="ru-RU"/>
              </w:rPr>
              <w:t>Неделя Здоровья Всемирный День здоровья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Личностное развитие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12 апреля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>День космонавтики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Гражданская</w:t>
            </w:r>
          </w:p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активность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9 мая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>День Победы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Военно-</w:t>
            </w:r>
          </w:p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b/>
                <w:bCs/>
                <w:sz w:val="24"/>
              </w:rPr>
              <w:t>патриотическое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1 июня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>День защиты детей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sz w:val="24"/>
              </w:rPr>
            </w:pPr>
            <w:r w:rsidRPr="0075012C">
              <w:rPr>
                <w:b/>
                <w:sz w:val="24"/>
              </w:rPr>
              <w:t>Личностное развитие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12 июня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>День России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sz w:val="24"/>
              </w:rPr>
            </w:pPr>
            <w:r w:rsidRPr="0075012C">
              <w:rPr>
                <w:b/>
                <w:sz w:val="24"/>
              </w:rPr>
              <w:t>Гражданская активность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8 июля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  <w:lang w:val="ru-RU"/>
              </w:rPr>
            </w:pPr>
            <w:r w:rsidRPr="0075012C">
              <w:rPr>
                <w:sz w:val="24"/>
                <w:lang w:val="ru-RU"/>
              </w:rPr>
              <w:t>День семьи, любви и верности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sz w:val="24"/>
              </w:rPr>
            </w:pPr>
            <w:r w:rsidRPr="0075012C">
              <w:rPr>
                <w:b/>
                <w:sz w:val="24"/>
              </w:rPr>
              <w:t>Гражданская активность</w:t>
            </w:r>
          </w:p>
        </w:tc>
      </w:tr>
      <w:tr w:rsidR="009D2DBF" w:rsidRPr="0075012C" w:rsidTr="007D2E9D">
        <w:trPr>
          <w:jc w:val="center"/>
        </w:trPr>
        <w:tc>
          <w:tcPr>
            <w:tcW w:w="1668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bCs/>
                <w:sz w:val="24"/>
              </w:rPr>
            </w:pPr>
            <w:r w:rsidRPr="0075012C">
              <w:rPr>
                <w:b/>
                <w:bCs/>
                <w:sz w:val="24"/>
              </w:rPr>
              <w:t>22 августа</w:t>
            </w:r>
          </w:p>
        </w:tc>
        <w:tc>
          <w:tcPr>
            <w:tcW w:w="5953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sz w:val="24"/>
              </w:rPr>
            </w:pPr>
            <w:r w:rsidRPr="0075012C">
              <w:rPr>
                <w:sz w:val="24"/>
              </w:rPr>
              <w:t>День Государственного флага РФ</w:t>
            </w:r>
          </w:p>
        </w:tc>
        <w:tc>
          <w:tcPr>
            <w:tcW w:w="2800" w:type="dxa"/>
            <w:shd w:val="clear" w:color="auto" w:fill="auto"/>
          </w:tcPr>
          <w:p w:rsidR="009D2DBF" w:rsidRPr="0075012C" w:rsidRDefault="009D2DBF" w:rsidP="00B269E2">
            <w:pPr>
              <w:adjustRightInd w:val="0"/>
              <w:rPr>
                <w:b/>
                <w:sz w:val="24"/>
              </w:rPr>
            </w:pPr>
            <w:r w:rsidRPr="0075012C">
              <w:rPr>
                <w:b/>
                <w:sz w:val="24"/>
              </w:rPr>
              <w:t>Гражданская активность</w:t>
            </w:r>
          </w:p>
        </w:tc>
      </w:tr>
    </w:tbl>
    <w:p w:rsidR="009D2DBF" w:rsidRPr="0075012C" w:rsidRDefault="009D2DBF" w:rsidP="009D2DBF">
      <w:pPr>
        <w:jc w:val="center"/>
        <w:rPr>
          <w:b/>
          <w:sz w:val="24"/>
        </w:rPr>
      </w:pPr>
    </w:p>
    <w:p w:rsidR="009D2DBF" w:rsidRPr="0075012C" w:rsidRDefault="009D2DBF" w:rsidP="009D2DBF">
      <w:pPr>
        <w:jc w:val="center"/>
        <w:rPr>
          <w:b/>
          <w:sz w:val="24"/>
        </w:rPr>
      </w:pPr>
    </w:p>
    <w:p w:rsidR="009D2DBF" w:rsidRPr="0075012C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8"/>
          <w:szCs w:val="28"/>
        </w:rPr>
      </w:pPr>
    </w:p>
    <w:p w:rsidR="009D2DBF" w:rsidRPr="00FD02C0" w:rsidRDefault="009D2DBF" w:rsidP="009D2DBF">
      <w:pPr>
        <w:jc w:val="center"/>
        <w:rPr>
          <w:b/>
          <w:sz w:val="28"/>
          <w:szCs w:val="28"/>
        </w:rPr>
      </w:pPr>
    </w:p>
    <w:p w:rsidR="009D2DBF" w:rsidRPr="00FD02C0" w:rsidRDefault="009D2DBF" w:rsidP="009D2DBF">
      <w:pPr>
        <w:jc w:val="center"/>
        <w:rPr>
          <w:b/>
          <w:sz w:val="28"/>
          <w:szCs w:val="28"/>
        </w:rPr>
      </w:pPr>
    </w:p>
    <w:p w:rsidR="009D2DBF" w:rsidRPr="00FD02C0" w:rsidRDefault="009D2DBF" w:rsidP="009D2DBF">
      <w:pPr>
        <w:jc w:val="center"/>
        <w:rPr>
          <w:b/>
          <w:sz w:val="28"/>
          <w:szCs w:val="28"/>
        </w:rPr>
      </w:pPr>
    </w:p>
    <w:p w:rsidR="009D2DBF" w:rsidRPr="00D66484" w:rsidRDefault="009D2DBF" w:rsidP="009D2DBF">
      <w:pPr>
        <w:jc w:val="center"/>
        <w:rPr>
          <w:b/>
          <w:sz w:val="28"/>
          <w:szCs w:val="28"/>
        </w:rPr>
      </w:pPr>
    </w:p>
    <w:p w:rsidR="009D2DBF" w:rsidRPr="00D66484" w:rsidRDefault="009D2DBF" w:rsidP="009D2DBF">
      <w:pPr>
        <w:jc w:val="center"/>
        <w:rPr>
          <w:b/>
          <w:sz w:val="28"/>
          <w:szCs w:val="28"/>
        </w:rPr>
      </w:pPr>
    </w:p>
    <w:p w:rsidR="009D2DBF" w:rsidRPr="00D66484" w:rsidRDefault="009D2DBF" w:rsidP="009D2DBF">
      <w:pPr>
        <w:jc w:val="center"/>
        <w:rPr>
          <w:b/>
          <w:sz w:val="28"/>
          <w:szCs w:val="28"/>
        </w:rPr>
      </w:pPr>
    </w:p>
    <w:p w:rsidR="009D2DBF" w:rsidRDefault="009D2DBF" w:rsidP="009D2DBF">
      <w:pPr>
        <w:jc w:val="center"/>
        <w:rPr>
          <w:b/>
          <w:sz w:val="28"/>
          <w:szCs w:val="28"/>
        </w:rPr>
      </w:pPr>
    </w:p>
    <w:p w:rsidR="009D2DBF" w:rsidRDefault="009D2DBF" w:rsidP="009D2DBF">
      <w:pPr>
        <w:jc w:val="center"/>
        <w:rPr>
          <w:b/>
          <w:sz w:val="28"/>
          <w:szCs w:val="28"/>
        </w:rPr>
      </w:pPr>
    </w:p>
    <w:p w:rsidR="009D2DBF" w:rsidRDefault="009D2DBF" w:rsidP="009D2DBF">
      <w:pPr>
        <w:jc w:val="center"/>
        <w:rPr>
          <w:b/>
          <w:sz w:val="28"/>
          <w:szCs w:val="28"/>
        </w:rPr>
      </w:pPr>
    </w:p>
    <w:p w:rsidR="009D2DBF" w:rsidRDefault="009D2DBF" w:rsidP="009D2DBF">
      <w:pPr>
        <w:jc w:val="center"/>
        <w:rPr>
          <w:b/>
          <w:sz w:val="28"/>
          <w:szCs w:val="28"/>
        </w:rPr>
      </w:pPr>
    </w:p>
    <w:p w:rsidR="009D2DBF" w:rsidRDefault="009D2DBF" w:rsidP="009D2DBF">
      <w:pPr>
        <w:jc w:val="center"/>
        <w:rPr>
          <w:b/>
          <w:sz w:val="28"/>
          <w:szCs w:val="28"/>
        </w:rPr>
      </w:pPr>
    </w:p>
    <w:p w:rsidR="009D2DBF" w:rsidRDefault="009D2DBF" w:rsidP="009D2DBF">
      <w:pPr>
        <w:jc w:val="center"/>
        <w:rPr>
          <w:b/>
          <w:sz w:val="28"/>
          <w:szCs w:val="28"/>
        </w:rPr>
      </w:pPr>
    </w:p>
    <w:p w:rsidR="0075012C" w:rsidRDefault="0075012C" w:rsidP="009D2DBF">
      <w:pPr>
        <w:jc w:val="center"/>
        <w:rPr>
          <w:b/>
          <w:sz w:val="28"/>
          <w:szCs w:val="28"/>
          <w:lang w:val="ru-RU"/>
        </w:rPr>
      </w:pPr>
    </w:p>
    <w:p w:rsidR="0075012C" w:rsidRDefault="0075012C" w:rsidP="009D2DBF">
      <w:pPr>
        <w:jc w:val="center"/>
        <w:rPr>
          <w:b/>
          <w:sz w:val="28"/>
          <w:szCs w:val="28"/>
          <w:lang w:val="ru-RU"/>
        </w:rPr>
      </w:pPr>
    </w:p>
    <w:p w:rsidR="0075012C" w:rsidRDefault="0075012C" w:rsidP="009D2DBF">
      <w:pPr>
        <w:jc w:val="center"/>
        <w:rPr>
          <w:b/>
          <w:sz w:val="28"/>
          <w:szCs w:val="28"/>
          <w:lang w:val="ru-RU"/>
        </w:rPr>
      </w:pPr>
    </w:p>
    <w:p w:rsidR="0075012C" w:rsidRDefault="0075012C" w:rsidP="009D2DBF">
      <w:pPr>
        <w:jc w:val="center"/>
        <w:rPr>
          <w:b/>
          <w:sz w:val="28"/>
          <w:szCs w:val="28"/>
          <w:lang w:val="ru-RU"/>
        </w:rPr>
      </w:pPr>
    </w:p>
    <w:p w:rsidR="0075012C" w:rsidRDefault="0075012C" w:rsidP="009D2DBF">
      <w:pPr>
        <w:jc w:val="center"/>
        <w:rPr>
          <w:b/>
          <w:sz w:val="28"/>
          <w:szCs w:val="28"/>
          <w:lang w:val="ru-RU"/>
        </w:rPr>
      </w:pPr>
    </w:p>
    <w:p w:rsidR="0075012C" w:rsidRDefault="0075012C" w:rsidP="009D2DBF">
      <w:pPr>
        <w:jc w:val="center"/>
        <w:rPr>
          <w:b/>
          <w:sz w:val="28"/>
          <w:szCs w:val="28"/>
          <w:lang w:val="ru-RU"/>
        </w:rPr>
      </w:pPr>
    </w:p>
    <w:p w:rsidR="0075012C" w:rsidRDefault="0075012C" w:rsidP="009D2DBF">
      <w:pPr>
        <w:jc w:val="center"/>
        <w:rPr>
          <w:b/>
          <w:sz w:val="28"/>
          <w:szCs w:val="28"/>
          <w:lang w:val="ru-RU"/>
        </w:rPr>
      </w:pPr>
    </w:p>
    <w:p w:rsidR="009D2DBF" w:rsidRPr="00D66484" w:rsidRDefault="009D2DBF" w:rsidP="009D2DBF">
      <w:pPr>
        <w:jc w:val="center"/>
        <w:rPr>
          <w:b/>
          <w:sz w:val="28"/>
          <w:szCs w:val="28"/>
        </w:rPr>
      </w:pPr>
      <w:r w:rsidRPr="00D66484">
        <w:rPr>
          <w:b/>
          <w:sz w:val="28"/>
          <w:szCs w:val="28"/>
        </w:rPr>
        <w:t>СЕНТЯБРЬ</w:t>
      </w:r>
    </w:p>
    <w:p w:rsidR="009D2DBF" w:rsidRPr="009D2DBF" w:rsidRDefault="009D2DBF" w:rsidP="009D2DBF">
      <w:pPr>
        <w:jc w:val="center"/>
        <w:rPr>
          <w:b/>
          <w:sz w:val="28"/>
          <w:szCs w:val="28"/>
          <w:lang w:val="ru-RU"/>
        </w:rPr>
      </w:pPr>
      <w:r w:rsidRPr="009D2DBF">
        <w:rPr>
          <w:b/>
          <w:sz w:val="28"/>
          <w:szCs w:val="28"/>
          <w:lang w:val="ru-RU"/>
        </w:rPr>
        <w:t xml:space="preserve">Девиз месяца: « Внимание: дети!»  Месячник безопасности.  </w:t>
      </w:r>
    </w:p>
    <w:p w:rsidR="009D2DBF" w:rsidRPr="009D2DBF" w:rsidRDefault="009D2DBF" w:rsidP="009D2DBF">
      <w:pPr>
        <w:jc w:val="center"/>
        <w:rPr>
          <w:b/>
          <w:sz w:val="28"/>
          <w:szCs w:val="28"/>
          <w:lang w:val="ru-RU"/>
        </w:rPr>
      </w:pPr>
    </w:p>
    <w:tbl>
      <w:tblPr>
        <w:tblW w:w="13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827"/>
        <w:gridCol w:w="2410"/>
        <w:gridCol w:w="1559"/>
        <w:gridCol w:w="2835"/>
      </w:tblGrid>
      <w:tr w:rsidR="009D2DBF" w:rsidRPr="00FD02C0" w:rsidTr="00144EF8">
        <w:trPr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b/>
                <w:bCs/>
                <w:sz w:val="24"/>
              </w:rPr>
              <w:t>Направление воспитательной работы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9D2DBF" w:rsidRPr="00FD02C0" w:rsidRDefault="009D2DBF" w:rsidP="00B269E2">
            <w:pPr>
              <w:jc w:val="center"/>
              <w:rPr>
                <w:b/>
                <w:sz w:val="24"/>
              </w:rPr>
            </w:pPr>
            <w:r w:rsidRPr="00FD02C0">
              <w:rPr>
                <w:b/>
                <w:sz w:val="24"/>
              </w:rPr>
              <w:t>Название мероприятия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D2DBF" w:rsidRPr="00FD02C0" w:rsidRDefault="009D2DBF" w:rsidP="00B269E2">
            <w:pPr>
              <w:rPr>
                <w:b/>
                <w:bCs/>
                <w:sz w:val="24"/>
              </w:rPr>
            </w:pPr>
            <w:r w:rsidRPr="00FD02C0">
              <w:rPr>
                <w:b/>
                <w:bCs/>
                <w:sz w:val="24"/>
              </w:rPr>
              <w:t>Дата проведения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D2DBF" w:rsidRPr="00FD02C0" w:rsidRDefault="009D2DBF" w:rsidP="00B269E2">
            <w:pPr>
              <w:jc w:val="center"/>
              <w:rPr>
                <w:b/>
                <w:sz w:val="24"/>
              </w:rPr>
            </w:pPr>
            <w:r w:rsidRPr="00FD02C0">
              <w:rPr>
                <w:b/>
                <w:sz w:val="24"/>
              </w:rPr>
              <w:t>Класс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9D2DBF" w:rsidRPr="00FD02C0" w:rsidRDefault="009D2DBF" w:rsidP="00B269E2">
            <w:pPr>
              <w:jc w:val="center"/>
              <w:rPr>
                <w:b/>
                <w:sz w:val="24"/>
              </w:rPr>
            </w:pPr>
            <w:r w:rsidRPr="00FD02C0">
              <w:rPr>
                <w:b/>
                <w:sz w:val="24"/>
              </w:rPr>
              <w:t>Ответственный</w:t>
            </w:r>
          </w:p>
        </w:tc>
      </w:tr>
      <w:tr w:rsidR="009D2DBF" w:rsidRPr="00FD02C0" w:rsidTr="00144EF8">
        <w:trPr>
          <w:trHeight w:val="315"/>
          <w:jc w:val="center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sz w:val="24"/>
              </w:rPr>
              <w:t>Гражданско-патриотическое воспитание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b/>
                <w:sz w:val="24"/>
                <w:lang w:val="ru-RU"/>
              </w:rPr>
              <w:t xml:space="preserve">1. Праздник «День знаний» </w:t>
            </w:r>
            <w:r w:rsidRPr="00FD02C0">
              <w:rPr>
                <w:sz w:val="24"/>
                <w:lang w:val="ru-RU"/>
              </w:rPr>
              <w:t xml:space="preserve">(к\ч «Уроки России»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 сент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Кл. рук. ЗВР, </w:t>
            </w:r>
          </w:p>
        </w:tc>
      </w:tr>
      <w:tr w:rsidR="009D2DBF" w:rsidRPr="007D2E9D" w:rsidTr="00144EF8">
        <w:trPr>
          <w:trHeight w:val="746"/>
          <w:jc w:val="center"/>
        </w:trPr>
        <w:tc>
          <w:tcPr>
            <w:tcW w:w="2802" w:type="dxa"/>
            <w:vMerge/>
            <w:tcBorders>
              <w:left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2. Беседы в классах по ПДД Классные часы по правовому воспитанию</w:t>
            </w:r>
          </w:p>
          <w:p w:rsidR="009D2DBF" w:rsidRPr="00FD02C0" w:rsidRDefault="009D2DBF" w:rsidP="00B269E2">
            <w:pPr>
              <w:rPr>
                <w:b/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3. Встреча с работниками правоохранительных органов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1-я нед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Кл. рук.</w:t>
            </w:r>
          </w:p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Инспектора ОМВД и ГИБДД</w:t>
            </w:r>
          </w:p>
        </w:tc>
      </w:tr>
      <w:tr w:rsidR="009D2DBF" w:rsidRPr="007D2E9D" w:rsidTr="00144EF8">
        <w:trPr>
          <w:trHeight w:val="475"/>
          <w:jc w:val="center"/>
        </w:trPr>
        <w:tc>
          <w:tcPr>
            <w:tcW w:w="2802" w:type="dxa"/>
            <w:vMerge/>
            <w:tcBorders>
              <w:left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4. День солидарности в борьбе с терроризмом «Помнить, </w:t>
            </w: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  <w:lang w:val="ru-RU"/>
              </w:rPr>
              <w:t xml:space="preserve">     </w:t>
            </w:r>
            <w:r w:rsidRPr="00FD02C0">
              <w:rPr>
                <w:sz w:val="24"/>
              </w:rPr>
              <w:t>чтобы жить»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3 сент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Уч. истории, технологии и ОБЖ. </w:t>
            </w:r>
          </w:p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</w:tr>
      <w:tr w:rsidR="009D2DBF" w:rsidRPr="00FD02C0" w:rsidTr="00144EF8">
        <w:trPr>
          <w:trHeight w:val="360"/>
          <w:jc w:val="center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5. Веселый светофор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9-30сент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8-11 кл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ЗВР, кл. рук, </w:t>
            </w:r>
          </w:p>
        </w:tc>
      </w:tr>
      <w:tr w:rsidR="009D2DBF" w:rsidRPr="00FD02C0" w:rsidTr="00144EF8">
        <w:trPr>
          <w:trHeight w:val="450"/>
          <w:jc w:val="center"/>
        </w:trPr>
        <w:tc>
          <w:tcPr>
            <w:tcW w:w="2802" w:type="dxa"/>
            <w:vMerge w:val="restart"/>
            <w:tcBorders>
              <w:top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lastRenderedPageBreak/>
              <w:t>Экологическое воспитание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D2DBF" w:rsidRPr="00FD02C0" w:rsidRDefault="009D2DBF" w:rsidP="00FD02C0">
            <w:pPr>
              <w:widowControl/>
              <w:numPr>
                <w:ilvl w:val="0"/>
                <w:numId w:val="8"/>
              </w:numPr>
              <w:wordWrap/>
              <w:autoSpaceDE/>
              <w:autoSpaceDN/>
              <w:ind w:left="298" w:hanging="283"/>
              <w:jc w:val="left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Операция «Уют» (благоустройство и озеленение классных комнат)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1-2 нед</w:t>
            </w: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экоотряд</w:t>
            </w:r>
          </w:p>
          <w:p w:rsidR="009D2DBF" w:rsidRPr="00FD02C0" w:rsidRDefault="009D2DBF" w:rsidP="00B269E2">
            <w:pPr>
              <w:rPr>
                <w:b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Кл.рук., педагог-организатор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144EF8">
        <w:trPr>
          <w:trHeight w:val="363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D2DBF" w:rsidRPr="00FD02C0" w:rsidRDefault="009D2DBF" w:rsidP="00FD02C0">
            <w:pPr>
              <w:widowControl/>
              <w:numPr>
                <w:ilvl w:val="0"/>
                <w:numId w:val="8"/>
              </w:numPr>
              <w:wordWrap/>
              <w:autoSpaceDE/>
              <w:autoSpaceDN/>
              <w:ind w:left="298" w:hanging="283"/>
              <w:jc w:val="left"/>
              <w:rPr>
                <w:sz w:val="24"/>
              </w:rPr>
            </w:pPr>
            <w:r w:rsidRPr="00FD02C0">
              <w:rPr>
                <w:sz w:val="24"/>
              </w:rPr>
              <w:t>День тигра в России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23 сент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рук. экологического отряда  </w:t>
            </w:r>
          </w:p>
        </w:tc>
      </w:tr>
      <w:tr w:rsidR="009D2DBF" w:rsidRPr="00FD02C0" w:rsidTr="00144EF8">
        <w:trPr>
          <w:trHeight w:val="270"/>
          <w:jc w:val="center"/>
        </w:trPr>
        <w:tc>
          <w:tcPr>
            <w:tcW w:w="2802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Трудовое воспитание</w:t>
            </w: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1. Трудовые десанты по уборке пришкольной территории.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1-я дек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6 – 10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 рук., ЗВР</w:t>
            </w:r>
          </w:p>
        </w:tc>
      </w:tr>
      <w:tr w:rsidR="009D2DBF" w:rsidRPr="00FD02C0" w:rsidTr="00144EF8">
        <w:trPr>
          <w:trHeight w:val="273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2. Организация дежурства по школе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1-я нед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 рук., ЗВР</w:t>
            </w:r>
          </w:p>
        </w:tc>
      </w:tr>
      <w:tr w:rsidR="009D2DBF" w:rsidRPr="00FD02C0" w:rsidTr="00144EF8">
        <w:trPr>
          <w:trHeight w:val="270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3. Оформление школьных уголков и портфолио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144EF8">
        <w:trPr>
          <w:trHeight w:val="270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4. День единство народов Дагестана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 рук., ЗВР</w:t>
            </w:r>
          </w:p>
        </w:tc>
      </w:tr>
      <w:tr w:rsidR="009D2DBF" w:rsidRPr="00FD02C0" w:rsidTr="00144EF8">
        <w:trPr>
          <w:trHeight w:val="379"/>
          <w:jc w:val="center"/>
        </w:trPr>
        <w:tc>
          <w:tcPr>
            <w:tcW w:w="2802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Семейное воспитание</w:t>
            </w: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1. Родительские собрания по плану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теч.мес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 – 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 рук., ЗВР</w:t>
            </w:r>
          </w:p>
        </w:tc>
      </w:tr>
      <w:tr w:rsidR="009D2DBF" w:rsidRPr="00FD02C0" w:rsidTr="00144EF8">
        <w:trPr>
          <w:trHeight w:val="270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2. Рейд в семьи учащихся 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 – 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 рук., ЗДВР</w:t>
            </w:r>
          </w:p>
        </w:tc>
      </w:tr>
      <w:tr w:rsidR="009D2DBF" w:rsidRPr="00FD02C0" w:rsidTr="00144EF8">
        <w:trPr>
          <w:trHeight w:val="270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3. Заседание родительского комитета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 – 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 рук., ЗДВР</w:t>
            </w:r>
          </w:p>
        </w:tc>
      </w:tr>
      <w:tr w:rsidR="009D2DBF" w:rsidRPr="007D2E9D" w:rsidTr="00144EF8">
        <w:trPr>
          <w:trHeight w:val="270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4. Общешкольное родительское собрание</w:t>
            </w:r>
          </w:p>
          <w:p w:rsidR="009D2DBF" w:rsidRPr="00FD02C0" w:rsidRDefault="009D2DBF" w:rsidP="00FD02C0">
            <w:pPr>
              <w:widowControl/>
              <w:numPr>
                <w:ilvl w:val="0"/>
                <w:numId w:val="15"/>
              </w:numPr>
              <w:wordWrap/>
              <w:autoSpaceDE/>
              <w:autoSpaceDN/>
              <w:ind w:left="440"/>
              <w:jc w:val="left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Приоритетные направления деятельности школы в рамках реализации государственной политики в области образования.</w:t>
            </w:r>
          </w:p>
          <w:p w:rsidR="009D2DBF" w:rsidRPr="00FD02C0" w:rsidRDefault="009D2DBF" w:rsidP="00FD02C0">
            <w:pPr>
              <w:widowControl/>
              <w:numPr>
                <w:ilvl w:val="0"/>
                <w:numId w:val="15"/>
              </w:numPr>
              <w:wordWrap/>
              <w:autoSpaceDE/>
              <w:autoSpaceDN/>
              <w:ind w:left="440"/>
              <w:jc w:val="left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Профилактика ДДТТ и соблюдение правил дорожного движения. Информация о ДДТТ за летний период. </w:t>
            </w:r>
          </w:p>
          <w:p w:rsidR="009D2DBF" w:rsidRPr="00FD02C0" w:rsidRDefault="009D2DBF" w:rsidP="00FD02C0">
            <w:pPr>
              <w:widowControl/>
              <w:numPr>
                <w:ilvl w:val="0"/>
                <w:numId w:val="15"/>
              </w:numPr>
              <w:wordWrap/>
              <w:autoSpaceDE/>
              <w:autoSpaceDN/>
              <w:ind w:left="440"/>
              <w:jc w:val="left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Единые требования к обучающимся и правила внутреннего распорядка.</w:t>
            </w:r>
          </w:p>
          <w:p w:rsidR="009D2DBF" w:rsidRPr="00FD02C0" w:rsidRDefault="009D2DBF" w:rsidP="00FD02C0">
            <w:pPr>
              <w:widowControl/>
              <w:numPr>
                <w:ilvl w:val="0"/>
                <w:numId w:val="15"/>
              </w:numPr>
              <w:wordWrap/>
              <w:autoSpaceDE/>
              <w:autoSpaceDN/>
              <w:ind w:left="440"/>
              <w:jc w:val="left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Организация горячего питания для обучающихся.</w:t>
            </w:r>
          </w:p>
          <w:p w:rsidR="009D2DBF" w:rsidRPr="00FD02C0" w:rsidRDefault="009D2DBF" w:rsidP="00FD02C0">
            <w:pPr>
              <w:widowControl/>
              <w:numPr>
                <w:ilvl w:val="0"/>
                <w:numId w:val="15"/>
              </w:numPr>
              <w:wordWrap/>
              <w:autoSpaceDE/>
              <w:autoSpaceDN/>
              <w:ind w:left="440"/>
              <w:jc w:val="left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Взаимодействие семьи и школы по вопросам </w:t>
            </w:r>
            <w:r w:rsidRPr="00FD02C0">
              <w:rPr>
                <w:sz w:val="24"/>
                <w:lang w:val="ru-RU"/>
              </w:rPr>
              <w:lastRenderedPageBreak/>
              <w:t>профилактики правонарушений и безнадзорности</w:t>
            </w:r>
          </w:p>
          <w:p w:rsidR="009D2DBF" w:rsidRPr="00FD02C0" w:rsidRDefault="009D2DBF" w:rsidP="00FD02C0">
            <w:pPr>
              <w:widowControl/>
              <w:numPr>
                <w:ilvl w:val="0"/>
                <w:numId w:val="15"/>
              </w:numPr>
              <w:wordWrap/>
              <w:autoSpaceDE/>
              <w:autoSpaceDN/>
              <w:ind w:left="440"/>
              <w:jc w:val="left"/>
              <w:rPr>
                <w:sz w:val="24"/>
              </w:rPr>
            </w:pPr>
            <w:r w:rsidRPr="00FD02C0">
              <w:rPr>
                <w:sz w:val="24"/>
                <w:lang w:val="ru-RU"/>
              </w:rPr>
              <w:t xml:space="preserve">Государственная (итоговая) аттестация выпускников 4, 9, 11 классов. </w:t>
            </w:r>
            <w:r w:rsidRPr="00FD02C0">
              <w:rPr>
                <w:sz w:val="24"/>
              </w:rPr>
              <w:t>Ознакомление родительской общественности с нормативными документами.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lastRenderedPageBreak/>
              <w:t>2-я дек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Администрация, социальный педагог, инспектор ГИБДД, инспектор ПДН</w:t>
            </w:r>
          </w:p>
        </w:tc>
      </w:tr>
      <w:tr w:rsidR="009D2DBF" w:rsidRPr="00FD02C0" w:rsidTr="00144EF8">
        <w:trPr>
          <w:trHeight w:val="561"/>
          <w:jc w:val="center"/>
        </w:trPr>
        <w:tc>
          <w:tcPr>
            <w:tcW w:w="2802" w:type="dxa"/>
            <w:vMerge w:val="restart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lastRenderedPageBreak/>
              <w:t>Самоуправление в школе</w:t>
            </w:r>
          </w:p>
          <w:p w:rsidR="009D2DBF" w:rsidRPr="00FD02C0" w:rsidRDefault="009D2DBF" w:rsidP="00B269E2">
            <w:pPr>
              <w:rPr>
                <w:b/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и в классе</w:t>
            </w: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1. Классные собрания </w:t>
            </w:r>
            <w:r w:rsidRPr="00FD02C0">
              <w:rPr>
                <w:b/>
                <w:sz w:val="24"/>
                <w:lang w:val="ru-RU"/>
              </w:rPr>
              <w:t>«Планирование работы класса на 2019-20 уч.год»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1-я нед 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2-11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Классные руководители. 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144EF8">
        <w:trPr>
          <w:trHeight w:val="285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2. Выборы органов самоуправления в классах 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1-я нед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2-11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Классные руководители. </w:t>
            </w:r>
          </w:p>
        </w:tc>
      </w:tr>
      <w:tr w:rsidR="009D2DBF" w:rsidRPr="00FD02C0" w:rsidTr="00144EF8">
        <w:trPr>
          <w:trHeight w:val="555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3. Заседания Школьного самоуправления, выборы актива школьного самоуправления 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1-я нед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5-11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 11кл.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Педагог-организатор, ЗВР </w:t>
            </w:r>
          </w:p>
        </w:tc>
      </w:tr>
      <w:tr w:rsidR="009D2DBF" w:rsidRPr="00FD02C0" w:rsidTr="00144EF8">
        <w:trPr>
          <w:trHeight w:val="258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8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FD02C0">
              <w:rPr>
                <w:sz w:val="24"/>
              </w:rPr>
              <w:t>Операция «Забота»</w:t>
            </w:r>
          </w:p>
          <w:p w:rsidR="009D2DBF" w:rsidRPr="00FD02C0" w:rsidRDefault="009D2DBF" w:rsidP="00FD02C0">
            <w:pPr>
              <w:widowControl/>
              <w:numPr>
                <w:ilvl w:val="0"/>
                <w:numId w:val="8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Возложение венка на могилу героя Советского Союза Цахая Макаева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1 - нед</w:t>
            </w:r>
          </w:p>
        </w:tc>
        <w:tc>
          <w:tcPr>
            <w:tcW w:w="155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ЗВР кл. рук.</w:t>
            </w:r>
          </w:p>
        </w:tc>
      </w:tr>
      <w:tr w:rsidR="009D2DBF" w:rsidRPr="00FD02C0" w:rsidTr="00144EF8">
        <w:trPr>
          <w:trHeight w:val="1125"/>
          <w:jc w:val="center"/>
        </w:trPr>
        <w:tc>
          <w:tcPr>
            <w:tcW w:w="2802" w:type="dxa"/>
            <w:vMerge w:val="restart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sz w:val="24"/>
              </w:rPr>
              <w:t>Спортивно-оздоровительное воспитание</w:t>
            </w: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1.Финальный этап Всероссийских спортивных соревнований школьников «Президентские состязания» 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сент. 2019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учитель физ-ры, ЗДВР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7D2E9D" w:rsidTr="00144EF8">
        <w:trPr>
          <w:trHeight w:val="255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2. Открытие Школьной Спартакиады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2-я нед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кл.рук-ли, учителя физ-ры, </w:t>
            </w:r>
          </w:p>
        </w:tc>
      </w:tr>
      <w:tr w:rsidR="009D2DBF" w:rsidRPr="007D2E9D" w:rsidTr="00144EF8">
        <w:trPr>
          <w:trHeight w:val="285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3. Сдача норм ГТО  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3-я нед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9-11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спорт центр, учителя физ-ры, </w:t>
            </w:r>
          </w:p>
        </w:tc>
      </w:tr>
      <w:tr w:rsidR="009D2DBF" w:rsidRPr="007D2E9D" w:rsidTr="00144EF8">
        <w:trPr>
          <w:trHeight w:val="528"/>
          <w:jc w:val="center"/>
        </w:trPr>
        <w:tc>
          <w:tcPr>
            <w:tcW w:w="2802" w:type="dxa"/>
            <w:vMerge w:val="restart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 Духовно-нравственное (Нравственно-эстетическое</w:t>
            </w:r>
          </w:p>
          <w:p w:rsidR="009D2DBF" w:rsidRPr="00FD02C0" w:rsidRDefault="009D2DBF" w:rsidP="00B269E2">
            <w:pPr>
              <w:rPr>
                <w:b/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воспитание)</w:t>
            </w: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1. Конкурс поделок из природного материала «Осенняя мозаика» 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Посл. Нед. 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2-4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 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Кл.рук.,  ЗДВР, педагог-орг.</w:t>
            </w:r>
          </w:p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 </w:t>
            </w:r>
          </w:p>
        </w:tc>
      </w:tr>
      <w:tr w:rsidR="009D2DBF" w:rsidRPr="00FD02C0" w:rsidTr="00144EF8">
        <w:trPr>
          <w:trHeight w:val="285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2. Международный день распространения грамотности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9 сент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Школьные библиотекари </w:t>
            </w:r>
          </w:p>
        </w:tc>
      </w:tr>
      <w:tr w:rsidR="009D2DBF" w:rsidRPr="00FD02C0" w:rsidTr="00144EF8">
        <w:trPr>
          <w:trHeight w:val="255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3. Проект «Дорога домой»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3-я нед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1-6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Кл.рук, инспектор ГИБДД</w:t>
            </w:r>
          </w:p>
        </w:tc>
      </w:tr>
      <w:tr w:rsidR="009D2DBF" w:rsidRPr="00FD02C0" w:rsidTr="00144EF8">
        <w:trPr>
          <w:trHeight w:val="330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4. Конкурс рисунков и фото «Мой любимый учитель» 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До 28 сент.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1-5 кл 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Учитель ИЗО, пед.орг.</w:t>
            </w:r>
          </w:p>
        </w:tc>
      </w:tr>
      <w:tr w:rsidR="009D2DBF" w:rsidRPr="00FD02C0" w:rsidTr="00144EF8">
        <w:trPr>
          <w:trHeight w:val="330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Выпуск школьной газеты «Школяр»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Кл.рук.</w:t>
            </w: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библиотекарь</w:t>
            </w:r>
          </w:p>
        </w:tc>
      </w:tr>
      <w:tr w:rsidR="009D2DBF" w:rsidRPr="007D2E9D" w:rsidTr="00144EF8">
        <w:trPr>
          <w:trHeight w:val="540"/>
          <w:jc w:val="center"/>
        </w:trPr>
        <w:tc>
          <w:tcPr>
            <w:tcW w:w="2802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Профилактика правонарушений</w:t>
            </w:r>
          </w:p>
        </w:tc>
        <w:tc>
          <w:tcPr>
            <w:tcW w:w="3827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ind w:left="298" w:hanging="283"/>
              <w:jc w:val="left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Месячник безопасности. Месячник противодействия экстремизму и терроризму 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01-30 сент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педагоги-организаторы, инспектора ПДН и ГИБДД </w:t>
            </w:r>
          </w:p>
        </w:tc>
      </w:tr>
      <w:tr w:rsidR="009D2DBF" w:rsidRPr="00FD02C0" w:rsidTr="00144EF8">
        <w:trPr>
          <w:trHeight w:val="258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3827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ind w:left="298" w:hanging="283"/>
              <w:jc w:val="left"/>
              <w:rPr>
                <w:sz w:val="24"/>
              </w:rPr>
            </w:pPr>
            <w:r w:rsidRPr="00FD02C0">
              <w:rPr>
                <w:sz w:val="24"/>
              </w:rPr>
              <w:t>Составление социального паспорта школы.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16-25 сент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ЗДВР, классные руководители</w:t>
            </w:r>
          </w:p>
        </w:tc>
      </w:tr>
      <w:tr w:rsidR="009D2DBF" w:rsidRPr="007D2E9D" w:rsidTr="00144EF8">
        <w:trPr>
          <w:trHeight w:val="555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ind w:left="298" w:hanging="283"/>
              <w:jc w:val="left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Вовлечение учащихся и учащихся группы риска в работу кружков и спортивных секций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до 20 сент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Кл. рук-ли, соц.педагог, педагоги доп.образ</w:t>
            </w:r>
          </w:p>
        </w:tc>
      </w:tr>
      <w:tr w:rsidR="009D2DBF" w:rsidRPr="007D2E9D" w:rsidTr="00144EF8">
        <w:trPr>
          <w:trHeight w:val="294"/>
          <w:jc w:val="center"/>
        </w:trPr>
        <w:tc>
          <w:tcPr>
            <w:tcW w:w="2802" w:type="dxa"/>
            <w:vMerge w:val="restart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sz w:val="24"/>
              </w:rPr>
              <w:t>Работа с классными руководителями</w:t>
            </w:r>
          </w:p>
        </w:tc>
        <w:tc>
          <w:tcPr>
            <w:tcW w:w="3827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9"/>
              </w:numPr>
              <w:wordWrap/>
              <w:autoSpaceDE/>
              <w:autoSpaceDN/>
              <w:ind w:left="298" w:hanging="283"/>
              <w:jc w:val="left"/>
              <w:rPr>
                <w:sz w:val="24"/>
              </w:rPr>
            </w:pPr>
            <w:r w:rsidRPr="00FD02C0">
              <w:rPr>
                <w:sz w:val="24"/>
              </w:rPr>
              <w:t>Заседание МО классных руководителей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1-я нед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Кл.р 1-11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ЗДВР, рук-тель ШМО, кл.рук.</w:t>
            </w:r>
          </w:p>
        </w:tc>
      </w:tr>
      <w:tr w:rsidR="009D2DBF" w:rsidRPr="00FD02C0" w:rsidTr="00144EF8">
        <w:trPr>
          <w:trHeight w:val="273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3827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9"/>
              </w:numPr>
              <w:wordWrap/>
              <w:autoSpaceDE/>
              <w:autoSpaceDN/>
              <w:ind w:left="298" w:hanging="283"/>
              <w:jc w:val="left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Анализ воспитательной работы за 2018-19 уч.год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до 16 сент 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2-4,6-9,11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ЗДВР, кл.рук.</w:t>
            </w:r>
          </w:p>
        </w:tc>
      </w:tr>
      <w:tr w:rsidR="009D2DBF" w:rsidRPr="00FD02C0" w:rsidTr="00144EF8">
        <w:trPr>
          <w:trHeight w:val="311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9"/>
              </w:numPr>
              <w:wordWrap/>
              <w:autoSpaceDE/>
              <w:autoSpaceDN/>
              <w:ind w:left="298" w:hanging="283"/>
              <w:jc w:val="left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Планирование воспитательной работы на 2019-20 уч.г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до 25 сент</w:t>
            </w: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1, 5, 10 кл</w:t>
            </w: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ЗДВР, кл.рук.</w:t>
            </w:r>
          </w:p>
        </w:tc>
      </w:tr>
      <w:tr w:rsidR="009D2DBF" w:rsidRPr="00FD02C0" w:rsidTr="00144EF8">
        <w:trPr>
          <w:trHeight w:val="540"/>
          <w:jc w:val="center"/>
        </w:trPr>
        <w:tc>
          <w:tcPr>
            <w:tcW w:w="2802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Контроль за воспитательной работой</w:t>
            </w: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rFonts w:eastAsia="Courier New"/>
                <w:sz w:val="24"/>
                <w:lang w:val="ru-RU" w:bidi="ru-RU"/>
              </w:rPr>
              <w:t>1. Изучение комплектования внеурочной деятельности, кружков, оформление документации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До 16 сент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классы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ЗВР, рук. доп.образования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144EF8">
        <w:trPr>
          <w:trHeight w:val="1680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  <w:r w:rsidRPr="00FD02C0">
              <w:rPr>
                <w:rFonts w:eastAsia="Courier New"/>
                <w:sz w:val="24"/>
                <w:lang w:val="ru-RU" w:bidi="ru-RU"/>
              </w:rPr>
              <w:t>2. Проверка планов воспитательной работы у классных руководителей 1 - 11 классов, соответствия планов воспитательной работы общешкольному плану, программам воспитания школы, возрастным особенностям учащихся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16-25 сент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классы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ЗВР, кл.рук.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144EF8">
        <w:trPr>
          <w:trHeight w:val="787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  <w:r w:rsidRPr="00FD02C0">
              <w:rPr>
                <w:sz w:val="24"/>
                <w:lang w:val="ru-RU"/>
              </w:rPr>
              <w:t xml:space="preserve">3. Проверка </w:t>
            </w:r>
            <w:r w:rsidRPr="00FD02C0">
              <w:rPr>
                <w:rFonts w:eastAsia="Courier New"/>
                <w:sz w:val="24"/>
                <w:lang w:val="ru-RU" w:bidi="ru-RU"/>
              </w:rPr>
              <w:t>посещаемости кружковых занятий учащимися «группы риска»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Посл. неделя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кл.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ЗВР, рук. доп.образования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144EF8">
        <w:trPr>
          <w:trHeight w:val="314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rFonts w:eastAsia="Courier New"/>
                <w:sz w:val="24"/>
                <w:lang w:bidi="ru-RU"/>
              </w:rPr>
            </w:pPr>
            <w:r w:rsidRPr="00FD02C0">
              <w:rPr>
                <w:sz w:val="24"/>
              </w:rPr>
              <w:t xml:space="preserve">4. Выполнение мероприятий </w:t>
            </w:r>
            <w:r w:rsidRPr="00FD02C0">
              <w:rPr>
                <w:sz w:val="24"/>
              </w:rPr>
              <w:lastRenderedPageBreak/>
              <w:t>Месячника безопасности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lastRenderedPageBreak/>
              <w:t>В теч. мес</w:t>
            </w:r>
          </w:p>
        </w:tc>
        <w:tc>
          <w:tcPr>
            <w:tcW w:w="1559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кл.</w:t>
            </w:r>
          </w:p>
        </w:tc>
        <w:tc>
          <w:tcPr>
            <w:tcW w:w="2835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ЗВР, кл.</w:t>
            </w: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lastRenderedPageBreak/>
              <w:t>руководиели</w:t>
            </w:r>
          </w:p>
        </w:tc>
      </w:tr>
      <w:tr w:rsidR="009D2DBF" w:rsidRPr="00FD02C0" w:rsidTr="00144EF8">
        <w:trPr>
          <w:trHeight w:val="247"/>
          <w:jc w:val="center"/>
        </w:trPr>
        <w:tc>
          <w:tcPr>
            <w:tcW w:w="2802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3827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5. Проверка соблюдения уч-ся единой школьной формы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2-я декада</w:t>
            </w:r>
          </w:p>
        </w:tc>
        <w:tc>
          <w:tcPr>
            <w:tcW w:w="155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835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</w:tr>
    </w:tbl>
    <w:p w:rsidR="009D2DBF" w:rsidRPr="00FD02C0" w:rsidRDefault="009D2DBF" w:rsidP="009D2DBF">
      <w:pPr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</w:p>
    <w:p w:rsidR="009D2DBF" w:rsidRPr="00FD02C0" w:rsidRDefault="009D2DBF" w:rsidP="009D2DBF">
      <w:pPr>
        <w:jc w:val="center"/>
        <w:rPr>
          <w:b/>
          <w:sz w:val="24"/>
        </w:rPr>
      </w:pPr>
      <w:r w:rsidRPr="00FD02C0">
        <w:rPr>
          <w:b/>
          <w:sz w:val="24"/>
        </w:rPr>
        <w:t>ОКТЯБРЬ</w:t>
      </w:r>
    </w:p>
    <w:p w:rsidR="009D2DBF" w:rsidRDefault="009D2DBF" w:rsidP="009D2DBF">
      <w:pPr>
        <w:jc w:val="center"/>
        <w:rPr>
          <w:b/>
          <w:sz w:val="24"/>
        </w:rPr>
      </w:pPr>
      <w:r w:rsidRPr="00FD02C0">
        <w:rPr>
          <w:b/>
          <w:sz w:val="24"/>
        </w:rPr>
        <w:t>Девиз месяца: «Здоровое поколение»</w:t>
      </w:r>
    </w:p>
    <w:p w:rsidR="00144EF8" w:rsidRPr="00FD02C0" w:rsidRDefault="00144EF8" w:rsidP="009D2DBF">
      <w:pPr>
        <w:jc w:val="center"/>
        <w:rPr>
          <w:b/>
          <w:sz w:val="24"/>
        </w:rPr>
      </w:pPr>
    </w:p>
    <w:tbl>
      <w:tblPr>
        <w:tblW w:w="1134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451"/>
        <w:gridCol w:w="1275"/>
        <w:gridCol w:w="1985"/>
      </w:tblGrid>
      <w:tr w:rsidR="009D2DBF" w:rsidRPr="00FD02C0" w:rsidTr="00B269E2">
        <w:tc>
          <w:tcPr>
            <w:tcW w:w="1809" w:type="dxa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b/>
                <w:bCs/>
                <w:sz w:val="24"/>
              </w:rPr>
              <w:t>Направление воспитательной работы</w:t>
            </w:r>
          </w:p>
        </w:tc>
        <w:tc>
          <w:tcPr>
            <w:tcW w:w="4820" w:type="dxa"/>
            <w:vAlign w:val="center"/>
          </w:tcPr>
          <w:p w:rsidR="009D2DBF" w:rsidRPr="00FD02C0" w:rsidRDefault="009D2DBF" w:rsidP="00B269E2">
            <w:pPr>
              <w:jc w:val="center"/>
              <w:rPr>
                <w:b/>
                <w:sz w:val="24"/>
              </w:rPr>
            </w:pPr>
            <w:r w:rsidRPr="00FD02C0">
              <w:rPr>
                <w:b/>
                <w:sz w:val="24"/>
              </w:rPr>
              <w:t>Название мероприятия</w:t>
            </w:r>
          </w:p>
        </w:tc>
        <w:tc>
          <w:tcPr>
            <w:tcW w:w="1451" w:type="dxa"/>
            <w:vAlign w:val="center"/>
          </w:tcPr>
          <w:p w:rsidR="009D2DBF" w:rsidRPr="00FD02C0" w:rsidRDefault="009D2DBF" w:rsidP="00B269E2">
            <w:pPr>
              <w:jc w:val="center"/>
              <w:rPr>
                <w:b/>
                <w:sz w:val="24"/>
              </w:rPr>
            </w:pPr>
            <w:r w:rsidRPr="00FD02C0">
              <w:rPr>
                <w:b/>
                <w:sz w:val="24"/>
              </w:rPr>
              <w:t>Дата проведения</w:t>
            </w:r>
          </w:p>
        </w:tc>
        <w:tc>
          <w:tcPr>
            <w:tcW w:w="1275" w:type="dxa"/>
            <w:vAlign w:val="center"/>
          </w:tcPr>
          <w:p w:rsidR="009D2DBF" w:rsidRPr="00FD02C0" w:rsidRDefault="009D2DBF" w:rsidP="00B269E2">
            <w:pPr>
              <w:jc w:val="center"/>
              <w:rPr>
                <w:b/>
                <w:sz w:val="24"/>
              </w:rPr>
            </w:pPr>
            <w:r w:rsidRPr="00FD02C0">
              <w:rPr>
                <w:b/>
                <w:sz w:val="24"/>
              </w:rPr>
              <w:t>Для кого проводится</w:t>
            </w:r>
          </w:p>
        </w:tc>
        <w:tc>
          <w:tcPr>
            <w:tcW w:w="1985" w:type="dxa"/>
            <w:vAlign w:val="center"/>
          </w:tcPr>
          <w:p w:rsidR="009D2DBF" w:rsidRPr="00FD02C0" w:rsidRDefault="009D2DBF" w:rsidP="00B269E2">
            <w:pPr>
              <w:jc w:val="center"/>
              <w:rPr>
                <w:b/>
                <w:sz w:val="24"/>
              </w:rPr>
            </w:pPr>
            <w:r w:rsidRPr="00FD02C0">
              <w:rPr>
                <w:b/>
                <w:sz w:val="24"/>
              </w:rPr>
              <w:t>Ответственный</w:t>
            </w:r>
          </w:p>
        </w:tc>
      </w:tr>
      <w:tr w:rsidR="009D2DBF" w:rsidRPr="00FD02C0" w:rsidTr="00B269E2">
        <w:trPr>
          <w:trHeight w:val="276"/>
        </w:trPr>
        <w:tc>
          <w:tcPr>
            <w:tcW w:w="1809" w:type="dxa"/>
            <w:vMerge w:val="restart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sz w:val="24"/>
              </w:rPr>
              <w:t>Гражданско-патриотическое воспитание</w:t>
            </w: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1. Международный день пожилых людей 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1-я нед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Вет. пед. тр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Кл.рук., </w:t>
            </w: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ЗВР</w:t>
            </w:r>
          </w:p>
        </w:tc>
      </w:tr>
      <w:tr w:rsidR="009D2DBF" w:rsidRPr="00FD02C0" w:rsidTr="00B269E2">
        <w:trPr>
          <w:trHeight w:val="285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2. День гражданской обороны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4-7 окт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ЗВР ОБЖ </w:t>
            </w:r>
          </w:p>
        </w:tc>
      </w:tr>
      <w:tr w:rsidR="009D2DBF" w:rsidRPr="00FD02C0" w:rsidTr="00B269E2">
        <w:trPr>
          <w:trHeight w:val="555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3. Акция «Открытка ветерану педагогического труда» (поздравление ветеранов педагогического труда),  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1-я нед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 руковод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B269E2">
        <w:trPr>
          <w:trHeight w:val="270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4. День Учителя. </w:t>
            </w:r>
          </w:p>
          <w:p w:rsidR="009D2DBF" w:rsidRPr="00FD02C0" w:rsidRDefault="009D2DBF" w:rsidP="00B269E2">
            <w:pPr>
              <w:tabs>
                <w:tab w:val="left" w:pos="3720"/>
              </w:tabs>
              <w:rPr>
                <w:sz w:val="24"/>
              </w:rPr>
            </w:pPr>
            <w:r w:rsidRPr="00FD02C0">
              <w:rPr>
                <w:sz w:val="24"/>
              </w:rPr>
              <w:tab/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4 окт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5 кл.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Классные руководитель</w:t>
            </w: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ЗВР</w:t>
            </w:r>
          </w:p>
        </w:tc>
      </w:tr>
      <w:tr w:rsidR="009D2DBF" w:rsidRPr="00FD02C0" w:rsidTr="00B269E2">
        <w:trPr>
          <w:trHeight w:val="852"/>
        </w:trPr>
        <w:tc>
          <w:tcPr>
            <w:tcW w:w="180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Экологическое воспитание</w:t>
            </w: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1.Всероссийский урок «Экология и энергосбережение» в рамках всероссийского фестиваля энергосбережения #ВместеЯрче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 </w:t>
            </w: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16.10.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2-11 кл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 руководители</w:t>
            </w:r>
          </w:p>
        </w:tc>
      </w:tr>
      <w:tr w:rsidR="009D2DBF" w:rsidRPr="00FD02C0" w:rsidTr="00B269E2">
        <w:trPr>
          <w:trHeight w:val="288"/>
        </w:trPr>
        <w:tc>
          <w:tcPr>
            <w:tcW w:w="1809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Трудовое воспитание</w:t>
            </w:r>
          </w:p>
        </w:tc>
        <w:tc>
          <w:tcPr>
            <w:tcW w:w="4820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14"/>
              </w:numPr>
              <w:wordWrap/>
              <w:autoSpaceDE/>
              <w:autoSpaceDN/>
              <w:ind w:left="318"/>
              <w:jc w:val="left"/>
              <w:rPr>
                <w:sz w:val="24"/>
              </w:rPr>
            </w:pPr>
            <w:r w:rsidRPr="00FD02C0">
              <w:rPr>
                <w:sz w:val="24"/>
              </w:rPr>
              <w:t>Рейд «Живи, книга»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2-я нед 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 – 11 кл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Библиотекарь, Кл. руководит.</w:t>
            </w:r>
          </w:p>
        </w:tc>
      </w:tr>
      <w:tr w:rsidR="009D2DBF" w:rsidRPr="00FD02C0" w:rsidTr="00B269E2">
        <w:trPr>
          <w:trHeight w:val="265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14"/>
              </w:numPr>
              <w:wordWrap/>
              <w:autoSpaceDE/>
              <w:autoSpaceDN/>
              <w:ind w:left="318"/>
              <w:jc w:val="left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Посещение ярмарки вакансий учебных мест.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по отд. пл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9-11 кл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уч.технологии, кл.рук</w:t>
            </w:r>
          </w:p>
        </w:tc>
      </w:tr>
      <w:tr w:rsidR="009D2DBF" w:rsidRPr="00FD02C0" w:rsidTr="00B269E2">
        <w:trPr>
          <w:trHeight w:val="553"/>
        </w:trPr>
        <w:tc>
          <w:tcPr>
            <w:tcW w:w="1809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lastRenderedPageBreak/>
              <w:t>Семейное воспитание</w:t>
            </w: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Посещение семей с целью проверки бытовых условий и выполнения режима дня, составление актов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 мес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 – 11 кл</w:t>
            </w:r>
          </w:p>
        </w:tc>
        <w:tc>
          <w:tcPr>
            <w:tcW w:w="1985" w:type="dxa"/>
          </w:tcPr>
          <w:p w:rsidR="009D2DBF" w:rsidRPr="00FD02C0" w:rsidRDefault="009D2DBF" w:rsidP="00FD02C0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Кл. рук., ЗДВР, психолог, </w:t>
            </w:r>
          </w:p>
        </w:tc>
      </w:tr>
      <w:tr w:rsidR="009D2DBF" w:rsidRPr="00FD02C0" w:rsidTr="00B269E2">
        <w:trPr>
          <w:trHeight w:val="249"/>
        </w:trPr>
        <w:tc>
          <w:tcPr>
            <w:tcW w:w="1809" w:type="dxa"/>
            <w:vMerge w:val="restart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Самоуправление в школе</w:t>
            </w:r>
          </w:p>
          <w:p w:rsidR="009D2DBF" w:rsidRPr="00FD02C0" w:rsidRDefault="009D2DBF" w:rsidP="00B269E2">
            <w:pPr>
              <w:rPr>
                <w:b/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и в классе</w:t>
            </w: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1. Заседание комитетов 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1-я нед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5-11кл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Педагог-организатор</w:t>
            </w:r>
          </w:p>
        </w:tc>
      </w:tr>
      <w:tr w:rsidR="009D2DBF" w:rsidRPr="00FD02C0" w:rsidTr="00B269E2">
        <w:trPr>
          <w:trHeight w:val="270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2. Учеба актива 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2-я нед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Актив кл.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Педагог-организатор</w:t>
            </w:r>
          </w:p>
        </w:tc>
      </w:tr>
      <w:tr w:rsidR="009D2DBF" w:rsidRPr="00FD02C0" w:rsidTr="00B269E2">
        <w:trPr>
          <w:trHeight w:val="270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3. Линейка «Итоги 1 четверти»  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Посл.ден четв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 ЗДВР</w:t>
            </w:r>
          </w:p>
        </w:tc>
      </w:tr>
      <w:tr w:rsidR="009D2DBF" w:rsidRPr="00FD02C0" w:rsidTr="00B269E2">
        <w:trPr>
          <w:trHeight w:val="270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4.  Подготовка к акции «Осенний десант»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 мес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Актив шк.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Педагог-организатор</w:t>
            </w:r>
          </w:p>
        </w:tc>
      </w:tr>
      <w:tr w:rsidR="009D2DBF" w:rsidRPr="00FD02C0" w:rsidTr="00B269E2">
        <w:trPr>
          <w:trHeight w:val="225"/>
        </w:trPr>
        <w:tc>
          <w:tcPr>
            <w:tcW w:w="1809" w:type="dxa"/>
            <w:vMerge w:val="restart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sz w:val="24"/>
              </w:rPr>
              <w:t>Спортивно-оздоровительное воспитание</w:t>
            </w: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1. Школьная спартакиада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  <w:highlight w:val="yellow"/>
              </w:rPr>
            </w:pPr>
            <w:r w:rsidRPr="00FD02C0">
              <w:rPr>
                <w:sz w:val="24"/>
              </w:rPr>
              <w:t>По отд.пл.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  <w:highlight w:val="yellow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  <w:highlight w:val="yellow"/>
              </w:rPr>
            </w:pPr>
            <w:r w:rsidRPr="00FD02C0">
              <w:rPr>
                <w:sz w:val="24"/>
              </w:rPr>
              <w:t>Учителя физкультуры, кл.рук</w:t>
            </w:r>
          </w:p>
        </w:tc>
      </w:tr>
      <w:tr w:rsidR="009D2DBF" w:rsidRPr="00FD02C0" w:rsidTr="00B269E2">
        <w:trPr>
          <w:trHeight w:val="510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2. Проведение тематических классных часов по культуре правильного питания  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2-я нед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классные руководители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B269E2">
        <w:trPr>
          <w:trHeight w:val="345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3. Акция «Спорт – альтернатива пагубным привычкам»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Учителя физкультуры Кл. рук.</w:t>
            </w:r>
          </w:p>
        </w:tc>
      </w:tr>
      <w:tr w:rsidR="009D2DBF" w:rsidRPr="007D2E9D" w:rsidTr="00B269E2">
        <w:trPr>
          <w:trHeight w:val="540"/>
        </w:trPr>
        <w:tc>
          <w:tcPr>
            <w:tcW w:w="1809" w:type="dxa"/>
            <w:vMerge w:val="restart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Духовно-нравственное (Нравственно-эстетическое</w:t>
            </w:r>
          </w:p>
          <w:p w:rsidR="009D2DBF" w:rsidRPr="00FD02C0" w:rsidRDefault="009D2DBF" w:rsidP="00B269E2">
            <w:pPr>
              <w:rPr>
                <w:b/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Воспитание)</w:t>
            </w: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1. Международный День учителя. Праздничный концерт для учителей. 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1-я нед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ЗВР, педагог-организатор, учитель музыки  кл.рук. </w:t>
            </w:r>
          </w:p>
        </w:tc>
      </w:tr>
      <w:tr w:rsidR="009D2DBF" w:rsidRPr="00FD02C0" w:rsidTr="00B269E2">
        <w:trPr>
          <w:trHeight w:val="270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2. Акция «Дарите добро»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теч.мес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Педагог-организатор, кл.рук</w:t>
            </w:r>
          </w:p>
        </w:tc>
      </w:tr>
      <w:tr w:rsidR="009D2DBF" w:rsidRPr="00FD02C0" w:rsidTr="00B269E2">
        <w:trPr>
          <w:trHeight w:val="660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3. Посвящение в первоклассники 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Посл.</w:t>
            </w: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нед.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1-е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Пед. организ, кл.рук</w:t>
            </w:r>
          </w:p>
        </w:tc>
      </w:tr>
      <w:tr w:rsidR="009D2DBF" w:rsidRPr="00FD02C0" w:rsidTr="00B269E2">
        <w:trPr>
          <w:trHeight w:val="402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4. Акция «Осенний десант»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Педаг-организ., кл. рук.</w:t>
            </w:r>
          </w:p>
        </w:tc>
      </w:tr>
      <w:tr w:rsidR="009D2DBF" w:rsidRPr="007D2E9D" w:rsidTr="00B269E2">
        <w:trPr>
          <w:trHeight w:val="424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5. Неделя живой классики. Международный день школьных библиотек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16-23 окт</w:t>
            </w: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 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Библиотекари, учителя рус.яз и литературы</w:t>
            </w:r>
          </w:p>
        </w:tc>
      </w:tr>
      <w:tr w:rsidR="009D2DBF" w:rsidRPr="00FD02C0" w:rsidTr="00B269E2">
        <w:trPr>
          <w:trHeight w:val="275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6.Выпуск школьной газеты «Школяр»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Кл.рук.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B269E2">
        <w:trPr>
          <w:trHeight w:val="519"/>
        </w:trPr>
        <w:tc>
          <w:tcPr>
            <w:tcW w:w="1809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lastRenderedPageBreak/>
              <w:t>Профилактика правонарушений</w:t>
            </w:r>
          </w:p>
        </w:tc>
        <w:tc>
          <w:tcPr>
            <w:tcW w:w="4820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6"/>
              </w:numPr>
              <w:wordWrap/>
              <w:autoSpaceDE/>
              <w:autoSpaceDN/>
              <w:ind w:left="318" w:hanging="317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Всероссийский урок безопасности школьников в сети Интернет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30 окт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Классные руководители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B269E2">
        <w:trPr>
          <w:trHeight w:val="284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6"/>
              </w:numPr>
              <w:wordWrap/>
              <w:autoSpaceDE/>
              <w:autoSpaceDN/>
              <w:ind w:left="318" w:hanging="317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Проф. беседа   «Дисциплина в школе»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 мес.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5-6 кл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Учитель ОБЖ</w:t>
            </w:r>
          </w:p>
        </w:tc>
      </w:tr>
      <w:tr w:rsidR="009D2DBF" w:rsidRPr="00FD02C0" w:rsidTr="00B269E2">
        <w:trPr>
          <w:trHeight w:val="556"/>
        </w:trPr>
        <w:tc>
          <w:tcPr>
            <w:tcW w:w="1809" w:type="dxa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sz w:val="24"/>
              </w:rPr>
              <w:t>Работа с клас. руководителями</w:t>
            </w: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1. Индивидуальные собеседования с классными руководителями, помощь в подготовке мероприятий.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 мес.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Кл.р. 1-11 кл</w:t>
            </w:r>
          </w:p>
          <w:p w:rsidR="009D2DBF" w:rsidRPr="00FD02C0" w:rsidRDefault="009D2DBF" w:rsidP="00B269E2">
            <w:pPr>
              <w:rPr>
                <w:i/>
                <w:sz w:val="24"/>
              </w:rPr>
            </w:pP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ЗВР</w:t>
            </w:r>
          </w:p>
        </w:tc>
      </w:tr>
      <w:tr w:rsidR="009D2DBF" w:rsidRPr="00FD02C0" w:rsidTr="00B269E2">
        <w:trPr>
          <w:trHeight w:val="300"/>
        </w:trPr>
        <w:tc>
          <w:tcPr>
            <w:tcW w:w="1809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Контроль за воспитательным процессом</w:t>
            </w: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rFonts w:eastAsia="Courier New"/>
                <w:sz w:val="24"/>
                <w:lang w:bidi="ru-RU"/>
              </w:rPr>
            </w:pPr>
            <w:r w:rsidRPr="00FD02C0">
              <w:rPr>
                <w:rFonts w:eastAsia="Courier New"/>
                <w:sz w:val="24"/>
                <w:lang w:bidi="ru-RU"/>
              </w:rPr>
              <w:t xml:space="preserve">1.  Изучение уровня воспитанности обучающихся  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В теч. мес 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ЗДВР</w:t>
            </w:r>
          </w:p>
        </w:tc>
      </w:tr>
      <w:tr w:rsidR="009D2DBF" w:rsidRPr="00FD02C0" w:rsidTr="00B269E2">
        <w:trPr>
          <w:trHeight w:val="495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  <w:r w:rsidRPr="00FD02C0">
              <w:rPr>
                <w:rFonts w:eastAsia="Courier New"/>
                <w:sz w:val="24"/>
                <w:lang w:val="ru-RU" w:bidi="ru-RU"/>
              </w:rPr>
              <w:t>2. Изучение системы работы классного руководителя по ведению портфолио класса.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В теч. мес 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2-9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ЗДВР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B269E2">
        <w:trPr>
          <w:trHeight w:val="1395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  <w:r w:rsidRPr="00FD02C0">
              <w:rPr>
                <w:rFonts w:eastAsia="Courier New"/>
                <w:sz w:val="24"/>
                <w:lang w:val="ru-RU" w:bidi="ru-RU"/>
              </w:rPr>
              <w:t>3.  Изучение практики проведения классными руководителями классных часов, направленных на предупреждение социальной агрессии и противоправной деятельности при использовании Интернета, реализации коммуникативного потенциала личности обучающихся.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 мес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8,9,10</w:t>
            </w:r>
          </w:p>
          <w:p w:rsidR="009D2DBF" w:rsidRPr="00FD02C0" w:rsidRDefault="009D2DBF" w:rsidP="00B269E2">
            <w:pPr>
              <w:ind w:firstLine="34"/>
              <w:rPr>
                <w:sz w:val="24"/>
              </w:rPr>
            </w:pP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ЗДВР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B269E2">
        <w:trPr>
          <w:trHeight w:val="271"/>
        </w:trPr>
        <w:tc>
          <w:tcPr>
            <w:tcW w:w="1809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FD02C0" w:rsidRDefault="009D2DBF" w:rsidP="00B269E2">
            <w:pPr>
              <w:rPr>
                <w:rFonts w:eastAsia="Courier New"/>
                <w:sz w:val="24"/>
                <w:lang w:bidi="ru-RU"/>
              </w:rPr>
            </w:pPr>
            <w:r w:rsidRPr="00FD02C0">
              <w:rPr>
                <w:rFonts w:eastAsia="Courier New"/>
                <w:sz w:val="24"/>
                <w:lang w:bidi="ru-RU"/>
              </w:rPr>
              <w:t xml:space="preserve">4. </w:t>
            </w:r>
            <w:r w:rsidRPr="00FD02C0">
              <w:rPr>
                <w:sz w:val="24"/>
              </w:rPr>
              <w:t xml:space="preserve">Контроль выполнения плана мероприятий  </w:t>
            </w:r>
          </w:p>
        </w:tc>
        <w:tc>
          <w:tcPr>
            <w:tcW w:w="1451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 мес</w:t>
            </w:r>
          </w:p>
        </w:tc>
        <w:tc>
          <w:tcPr>
            <w:tcW w:w="1275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985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ЗДВР</w:t>
            </w:r>
          </w:p>
        </w:tc>
      </w:tr>
    </w:tbl>
    <w:p w:rsidR="009D2DBF" w:rsidRPr="00FD02C0" w:rsidRDefault="009D2DBF" w:rsidP="009D2DBF">
      <w:pPr>
        <w:tabs>
          <w:tab w:val="left" w:pos="300"/>
        </w:tabs>
        <w:jc w:val="center"/>
        <w:rPr>
          <w:b/>
          <w:sz w:val="24"/>
        </w:rPr>
      </w:pPr>
    </w:p>
    <w:p w:rsidR="009D2DBF" w:rsidRDefault="009D2DBF" w:rsidP="009D2DBF">
      <w:pPr>
        <w:tabs>
          <w:tab w:val="left" w:pos="300"/>
        </w:tabs>
        <w:jc w:val="center"/>
        <w:rPr>
          <w:b/>
          <w:sz w:val="28"/>
          <w:szCs w:val="28"/>
        </w:rPr>
      </w:pPr>
    </w:p>
    <w:p w:rsidR="009D2DBF" w:rsidRPr="00FD02C0" w:rsidRDefault="009D2DBF" w:rsidP="009D2DBF">
      <w:pPr>
        <w:tabs>
          <w:tab w:val="left" w:pos="300"/>
        </w:tabs>
        <w:jc w:val="center"/>
        <w:rPr>
          <w:b/>
          <w:sz w:val="24"/>
        </w:rPr>
      </w:pPr>
      <w:r w:rsidRPr="00FD02C0">
        <w:rPr>
          <w:b/>
          <w:sz w:val="24"/>
        </w:rPr>
        <w:t>НОЯБРЬ</w:t>
      </w:r>
    </w:p>
    <w:p w:rsidR="009D2DBF" w:rsidRPr="00FD02C0" w:rsidRDefault="009D2DBF" w:rsidP="009D2DBF">
      <w:pPr>
        <w:tabs>
          <w:tab w:val="left" w:pos="300"/>
        </w:tabs>
        <w:jc w:val="center"/>
        <w:rPr>
          <w:b/>
          <w:sz w:val="24"/>
          <w:lang w:val="ru-RU"/>
        </w:rPr>
      </w:pPr>
      <w:r w:rsidRPr="00FD02C0">
        <w:rPr>
          <w:b/>
          <w:sz w:val="24"/>
          <w:lang w:val="ru-RU"/>
        </w:rPr>
        <w:t xml:space="preserve">Девиз месяца: «Крепка семья – крепка держава» </w:t>
      </w:r>
    </w:p>
    <w:tbl>
      <w:tblPr>
        <w:tblW w:w="12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1843"/>
        <w:gridCol w:w="1417"/>
        <w:gridCol w:w="2410"/>
      </w:tblGrid>
      <w:tr w:rsidR="009D2DBF" w:rsidRPr="00FD02C0" w:rsidTr="00B269E2">
        <w:tc>
          <w:tcPr>
            <w:tcW w:w="2093" w:type="dxa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b/>
                <w:bCs/>
                <w:sz w:val="24"/>
              </w:rPr>
              <w:t>Направление воспитательной работы</w:t>
            </w:r>
          </w:p>
        </w:tc>
        <w:tc>
          <w:tcPr>
            <w:tcW w:w="4394" w:type="dxa"/>
            <w:vAlign w:val="center"/>
          </w:tcPr>
          <w:p w:rsidR="009D2DBF" w:rsidRPr="00FD02C0" w:rsidRDefault="009D2DBF" w:rsidP="00B269E2">
            <w:pPr>
              <w:ind w:left="34"/>
              <w:jc w:val="center"/>
              <w:rPr>
                <w:b/>
                <w:sz w:val="24"/>
              </w:rPr>
            </w:pPr>
            <w:r w:rsidRPr="00FD02C0">
              <w:rPr>
                <w:b/>
                <w:sz w:val="24"/>
              </w:rPr>
              <w:t>Название мероприятия</w:t>
            </w:r>
          </w:p>
        </w:tc>
        <w:tc>
          <w:tcPr>
            <w:tcW w:w="1843" w:type="dxa"/>
            <w:vAlign w:val="center"/>
          </w:tcPr>
          <w:p w:rsidR="009D2DBF" w:rsidRPr="00FD02C0" w:rsidRDefault="009D2DBF" w:rsidP="00B269E2">
            <w:pPr>
              <w:jc w:val="center"/>
              <w:rPr>
                <w:b/>
                <w:sz w:val="24"/>
              </w:rPr>
            </w:pPr>
            <w:r w:rsidRPr="00FD02C0">
              <w:rPr>
                <w:b/>
                <w:sz w:val="24"/>
              </w:rPr>
              <w:t>Время проведения</w:t>
            </w:r>
          </w:p>
        </w:tc>
        <w:tc>
          <w:tcPr>
            <w:tcW w:w="1417" w:type="dxa"/>
            <w:vAlign w:val="center"/>
          </w:tcPr>
          <w:p w:rsidR="009D2DBF" w:rsidRPr="00FD02C0" w:rsidRDefault="009D2DBF" w:rsidP="00B269E2">
            <w:pPr>
              <w:jc w:val="center"/>
              <w:rPr>
                <w:b/>
                <w:sz w:val="24"/>
              </w:rPr>
            </w:pPr>
            <w:r w:rsidRPr="00FD02C0">
              <w:rPr>
                <w:b/>
                <w:sz w:val="24"/>
              </w:rPr>
              <w:t>Для кого проводится</w:t>
            </w:r>
          </w:p>
        </w:tc>
        <w:tc>
          <w:tcPr>
            <w:tcW w:w="2410" w:type="dxa"/>
            <w:vAlign w:val="center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b/>
                <w:sz w:val="24"/>
              </w:rPr>
              <w:t>Ответственный</w:t>
            </w:r>
          </w:p>
        </w:tc>
      </w:tr>
      <w:tr w:rsidR="009D2DBF" w:rsidRPr="00FD02C0" w:rsidTr="00B269E2">
        <w:trPr>
          <w:trHeight w:val="270"/>
        </w:trPr>
        <w:tc>
          <w:tcPr>
            <w:tcW w:w="2093" w:type="dxa"/>
            <w:vMerge w:val="restart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sz w:val="24"/>
              </w:rPr>
              <w:t>Гражданско-патриотическое воспитание</w:t>
            </w: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1. Классные часы ко Дню народного единства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04.11.2018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Классные руководители</w:t>
            </w:r>
          </w:p>
        </w:tc>
      </w:tr>
      <w:tr w:rsidR="009D2DBF" w:rsidRPr="007D2E9D" w:rsidTr="00B269E2">
        <w:trPr>
          <w:trHeight w:val="528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3. Классный час. «Терроризм угроза миру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Третья декада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6 кл.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9D2DBF" w:rsidRPr="00FD02C0" w:rsidRDefault="00FD02C0" w:rsidP="00B269E2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Классный руководитель</w:t>
            </w:r>
          </w:p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Ш.Луиза р.</w:t>
            </w:r>
          </w:p>
        </w:tc>
      </w:tr>
      <w:tr w:rsidR="009D2DBF" w:rsidRPr="00FD02C0" w:rsidTr="00B269E2">
        <w:trPr>
          <w:trHeight w:val="255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4. Беседа «Опасно: тонкий лед!»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Вторая декада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5-11 кл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Классные руководители</w:t>
            </w:r>
          </w:p>
        </w:tc>
      </w:tr>
      <w:tr w:rsidR="009D2DBF" w:rsidRPr="00FD02C0" w:rsidTr="00B269E2">
        <w:trPr>
          <w:trHeight w:val="555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5. Классные часы, посвященные Дню толерантности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15-16 ноября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Классные руководители</w:t>
            </w:r>
          </w:p>
        </w:tc>
      </w:tr>
      <w:tr w:rsidR="009D2DBF" w:rsidRPr="00FD02C0" w:rsidTr="00B269E2">
        <w:trPr>
          <w:trHeight w:val="273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6. День правовой помощи детям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20 ноября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кл.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Социальный педагог, педагог-</w:t>
            </w:r>
          </w:p>
        </w:tc>
      </w:tr>
      <w:tr w:rsidR="009D2DBF" w:rsidRPr="00FD02C0" w:rsidTr="00B269E2">
        <w:trPr>
          <w:trHeight w:val="206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7. Всемирный день борьбы с курением.   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20 ноября 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5-11 кл. 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ЗВР </w:t>
            </w:r>
          </w:p>
        </w:tc>
      </w:tr>
      <w:tr w:rsidR="009D2DBF" w:rsidRPr="00FD02C0" w:rsidTr="00B269E2">
        <w:trPr>
          <w:trHeight w:val="510"/>
        </w:trPr>
        <w:tc>
          <w:tcPr>
            <w:tcW w:w="2093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Экологическое воспитание</w:t>
            </w: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1. Акция  «Кормушка»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течение месяца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1-6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Педагог-организатор, ЗВР, </w:t>
            </w:r>
          </w:p>
        </w:tc>
      </w:tr>
      <w:tr w:rsidR="009D2DBF" w:rsidRPr="00FD02C0" w:rsidTr="00B269E2">
        <w:trPr>
          <w:trHeight w:val="315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2. Конкурс фотографий  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Третья неделя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6-7 кл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ЗВР, классные руководители</w:t>
            </w:r>
          </w:p>
        </w:tc>
      </w:tr>
      <w:tr w:rsidR="009D2DBF" w:rsidRPr="00FD02C0" w:rsidTr="00B269E2">
        <w:tc>
          <w:tcPr>
            <w:tcW w:w="209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Трудовое воспитание</w:t>
            </w: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1. Дежурство по школе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течение месяца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2- 11 кл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ЗВР, классные руководители</w:t>
            </w:r>
          </w:p>
        </w:tc>
      </w:tr>
      <w:tr w:rsidR="009D2DBF" w:rsidRPr="00FD02C0" w:rsidTr="00B269E2">
        <w:trPr>
          <w:trHeight w:val="510"/>
        </w:trPr>
        <w:tc>
          <w:tcPr>
            <w:tcW w:w="2093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Семейное воспитание</w:t>
            </w: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1. Сложность адаптационного периода учащихся начальной школы в среднем звене. 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 мес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 – 9 кл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 рук., ЗДВР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7D2E9D" w:rsidTr="00B269E2">
        <w:trPr>
          <w:trHeight w:val="303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2.Индивидуальная работа с семьей.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теч.мес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Соц.педагог, кл.рук, психолог</w:t>
            </w:r>
          </w:p>
        </w:tc>
      </w:tr>
      <w:tr w:rsidR="009D2DBF" w:rsidRPr="00FD02C0" w:rsidTr="00B269E2">
        <w:trPr>
          <w:trHeight w:val="285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3. Выставка рисунков ко дню матери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Вторая неделя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1-4 кл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Классные руководители. </w:t>
            </w:r>
          </w:p>
        </w:tc>
      </w:tr>
      <w:tr w:rsidR="009D2DBF" w:rsidRPr="00FD02C0" w:rsidTr="00B269E2">
        <w:trPr>
          <w:trHeight w:val="255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4. Праздники в классах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течение месяца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1-4 кл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Классные руководители</w:t>
            </w:r>
          </w:p>
        </w:tc>
      </w:tr>
      <w:tr w:rsidR="009D2DBF" w:rsidRPr="00FD02C0" w:rsidTr="00B269E2">
        <w:trPr>
          <w:trHeight w:val="285"/>
        </w:trPr>
        <w:tc>
          <w:tcPr>
            <w:tcW w:w="2093" w:type="dxa"/>
            <w:vMerge w:val="restart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Самоуправление в школе</w:t>
            </w:r>
          </w:p>
          <w:p w:rsidR="009D2DBF" w:rsidRPr="00FD02C0" w:rsidRDefault="009D2DBF" w:rsidP="00B269E2">
            <w:pPr>
              <w:rPr>
                <w:b/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и в классе</w:t>
            </w: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1. Заседания актива 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Первая неделя 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5-11 кл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Педагоги-организаторы </w:t>
            </w:r>
          </w:p>
        </w:tc>
      </w:tr>
      <w:tr w:rsidR="009D2DBF" w:rsidRPr="00FD02C0" w:rsidTr="00B269E2">
        <w:trPr>
          <w:trHeight w:val="309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2. Школа актива 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Вторая неделя 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актив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Педагог-организатор,  ЗДВР,  </w:t>
            </w:r>
          </w:p>
        </w:tc>
      </w:tr>
      <w:tr w:rsidR="009D2DBF" w:rsidRPr="00FD02C0" w:rsidTr="00B269E2">
        <w:trPr>
          <w:trHeight w:val="333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3. Рейд по проверке внешнего вида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течение месяца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5-9 класс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Педагог –организ., деж.класс</w:t>
            </w:r>
          </w:p>
        </w:tc>
      </w:tr>
      <w:tr w:rsidR="009D2DBF" w:rsidRPr="00FD02C0" w:rsidTr="00B269E2">
        <w:trPr>
          <w:trHeight w:val="270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4. Оформление кл.уголков и портфолио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Четвертая неделя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актив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ЗДВР</w:t>
            </w:r>
          </w:p>
        </w:tc>
      </w:tr>
      <w:tr w:rsidR="009D2DBF" w:rsidRPr="00FD02C0" w:rsidTr="00B269E2">
        <w:trPr>
          <w:trHeight w:val="330"/>
        </w:trPr>
        <w:tc>
          <w:tcPr>
            <w:tcW w:w="2093" w:type="dxa"/>
            <w:vMerge w:val="restart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sz w:val="24"/>
              </w:rPr>
              <w:t>Спортивно-оздоровительное воспитание</w:t>
            </w: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1. Кл. часы согласно тематике месяца.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sz w:val="24"/>
              </w:rPr>
              <w:t>В течение месяца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 – 11 кл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Классные руководители</w:t>
            </w:r>
          </w:p>
        </w:tc>
      </w:tr>
      <w:tr w:rsidR="009D2DBF" w:rsidRPr="00FD02C0" w:rsidTr="00B269E2">
        <w:trPr>
          <w:trHeight w:val="609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2. Оформление стенда «Мы выбираем здоровье».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Вторая неделя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5-11 классы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Пресс-центр ШУС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7D2E9D" w:rsidTr="00B269E2">
        <w:trPr>
          <w:trHeight w:val="570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3. Видеофильмы о вреде алкоголя, табака, наркотиков.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течение месяца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lastRenderedPageBreak/>
              <w:t>2-9 классы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 xml:space="preserve">Кл. руководители, соц.педагог, члены </w:t>
            </w:r>
            <w:r w:rsidRPr="00FD02C0">
              <w:rPr>
                <w:sz w:val="24"/>
                <w:lang w:val="ru-RU"/>
              </w:rPr>
              <w:lastRenderedPageBreak/>
              <w:t>отряда ПиЗ</w:t>
            </w:r>
          </w:p>
        </w:tc>
      </w:tr>
      <w:tr w:rsidR="009D2DBF" w:rsidRPr="00FD02C0" w:rsidTr="00B269E2">
        <w:trPr>
          <w:trHeight w:val="300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4. Встреча с детским наркологом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4-я нед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8-11 классы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Соц.педагог</w:t>
            </w:r>
          </w:p>
        </w:tc>
      </w:tr>
      <w:tr w:rsidR="009D2DBF" w:rsidRPr="007D2E9D" w:rsidTr="00B269E2">
        <w:trPr>
          <w:trHeight w:val="271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5. Школьная спартакиада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По отд.пл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1-11 классы 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Учит.физ-ры, кл.рук.</w:t>
            </w:r>
          </w:p>
        </w:tc>
      </w:tr>
      <w:tr w:rsidR="009D2DBF" w:rsidRPr="00FD02C0" w:rsidTr="00B269E2">
        <w:trPr>
          <w:trHeight w:val="279"/>
        </w:trPr>
        <w:tc>
          <w:tcPr>
            <w:tcW w:w="2093" w:type="dxa"/>
            <w:vMerge w:val="restart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Духовно-нравственное (Нравственно-эстетическое</w:t>
            </w:r>
          </w:p>
          <w:p w:rsidR="009D2DBF" w:rsidRPr="00FD02C0" w:rsidRDefault="009D2DBF" w:rsidP="00B269E2">
            <w:pPr>
              <w:rPr>
                <w:b/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воспитание)</w:t>
            </w: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1. Международный день толерантности. Классные часы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16 нояб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класс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Классные руководители</w:t>
            </w:r>
          </w:p>
        </w:tc>
      </w:tr>
      <w:tr w:rsidR="009D2DBF" w:rsidRPr="007D2E9D" w:rsidTr="00B269E2">
        <w:trPr>
          <w:trHeight w:val="553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  <w:lang w:val="ru-RU"/>
              </w:rPr>
              <w:t xml:space="preserve">2. День матери. Концертная программа «Моей маме с любовью» </w:t>
            </w:r>
            <w:r w:rsidRPr="00FD02C0">
              <w:rPr>
                <w:sz w:val="24"/>
              </w:rPr>
              <w:t>(с приглашением мам)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25 нояб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классы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Педагог-организатор, ЗДВР, учит.муз, кл. рук-ли</w:t>
            </w:r>
          </w:p>
        </w:tc>
      </w:tr>
      <w:tr w:rsidR="009D2DBF" w:rsidRPr="00FD02C0" w:rsidTr="00B269E2">
        <w:trPr>
          <w:trHeight w:val="229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Выпуск школьной газеты «Школяр»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ШУС, библиотекарь</w:t>
            </w:r>
          </w:p>
        </w:tc>
      </w:tr>
      <w:tr w:rsidR="009D2DBF" w:rsidRPr="007D2E9D" w:rsidTr="00B269E2">
        <w:trPr>
          <w:trHeight w:val="570"/>
        </w:trPr>
        <w:tc>
          <w:tcPr>
            <w:tcW w:w="2093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Профилактика правонарушений</w:t>
            </w:r>
          </w:p>
        </w:tc>
        <w:tc>
          <w:tcPr>
            <w:tcW w:w="4394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4"/>
              </w:numPr>
              <w:wordWrap/>
              <w:autoSpaceDE/>
              <w:autoSpaceDN/>
              <w:ind w:left="304" w:hanging="284"/>
              <w:rPr>
                <w:sz w:val="24"/>
              </w:rPr>
            </w:pPr>
            <w:r w:rsidRPr="00FD02C0">
              <w:rPr>
                <w:sz w:val="24"/>
              </w:rPr>
              <w:t>Акция «Памяти жертв ДТП»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20 нояб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4-7 классы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Члены отряда ПиЗ, соц педаг., инспектор ГИБДД</w:t>
            </w:r>
          </w:p>
        </w:tc>
      </w:tr>
      <w:tr w:rsidR="009D2DBF" w:rsidRPr="007D2E9D" w:rsidTr="00B269E2">
        <w:trPr>
          <w:trHeight w:val="525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394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4"/>
              </w:numPr>
              <w:wordWrap/>
              <w:autoSpaceDE/>
              <w:autoSpaceDN/>
              <w:ind w:left="317"/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Конкурс видеороликов «Спорт против вредных привычек»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3-4 нед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8-11 классы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Кл. рук-ли, ЗДВР, учителя физ-ры</w:t>
            </w:r>
          </w:p>
        </w:tc>
      </w:tr>
      <w:tr w:rsidR="009D2DBF" w:rsidRPr="007D2E9D" w:rsidTr="00B269E2">
        <w:trPr>
          <w:trHeight w:val="285"/>
        </w:trPr>
        <w:tc>
          <w:tcPr>
            <w:tcW w:w="2093" w:type="dxa"/>
            <w:vMerge w:val="restart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sz w:val="24"/>
              </w:rPr>
              <w:t>Работа с классными руководителями</w:t>
            </w:r>
          </w:p>
        </w:tc>
        <w:tc>
          <w:tcPr>
            <w:tcW w:w="4394" w:type="dxa"/>
          </w:tcPr>
          <w:p w:rsidR="009D2DBF" w:rsidRPr="00FD02C0" w:rsidRDefault="009D2DBF" w:rsidP="00FD02C0">
            <w:pPr>
              <w:widowControl/>
              <w:numPr>
                <w:ilvl w:val="0"/>
                <w:numId w:val="10"/>
              </w:numPr>
              <w:wordWrap/>
              <w:autoSpaceDE/>
              <w:autoSpaceDN/>
              <w:ind w:left="304" w:hanging="284"/>
              <w:jc w:val="left"/>
              <w:rPr>
                <w:sz w:val="24"/>
              </w:rPr>
            </w:pPr>
            <w:r w:rsidRPr="00FD02C0">
              <w:rPr>
                <w:sz w:val="24"/>
              </w:rPr>
              <w:t>МО классных руководителей.</w:t>
            </w:r>
          </w:p>
        </w:tc>
        <w:tc>
          <w:tcPr>
            <w:tcW w:w="1843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Первая неделя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Кл.рук 1-11 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ЗДВР, руководитель МО кл.рук</w:t>
            </w:r>
          </w:p>
        </w:tc>
      </w:tr>
      <w:tr w:rsidR="009D2DBF" w:rsidRPr="007D2E9D" w:rsidTr="00B269E2">
        <w:trPr>
          <w:trHeight w:val="255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  <w:r w:rsidRPr="00FD02C0">
              <w:rPr>
                <w:sz w:val="24"/>
                <w:lang w:val="ru-RU"/>
              </w:rPr>
              <w:t>2. Создание методической копилки кл.рук.</w:t>
            </w:r>
          </w:p>
        </w:tc>
        <w:tc>
          <w:tcPr>
            <w:tcW w:w="1843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417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2410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</w:tr>
      <w:tr w:rsidR="009D2DBF" w:rsidRPr="00FD02C0" w:rsidTr="00B269E2">
        <w:trPr>
          <w:trHeight w:val="258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3. Диагностическая работа кл. руководителя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 мес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ЗДВР</w:t>
            </w:r>
          </w:p>
        </w:tc>
      </w:tr>
      <w:tr w:rsidR="009D2DBF" w:rsidRPr="00FD02C0" w:rsidTr="00B269E2">
        <w:trPr>
          <w:trHeight w:val="253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4. Обзор новинок методической литературы.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библиотекарь</w:t>
            </w:r>
          </w:p>
        </w:tc>
      </w:tr>
      <w:tr w:rsidR="009D2DBF" w:rsidRPr="00FD02C0" w:rsidTr="00B269E2">
        <w:trPr>
          <w:trHeight w:val="1335"/>
        </w:trPr>
        <w:tc>
          <w:tcPr>
            <w:tcW w:w="2093" w:type="dxa"/>
            <w:vMerge w:val="restart"/>
          </w:tcPr>
          <w:p w:rsidR="009D2DBF" w:rsidRPr="00FD02C0" w:rsidRDefault="009D2DBF" w:rsidP="00B269E2">
            <w:pPr>
              <w:rPr>
                <w:b/>
                <w:sz w:val="24"/>
              </w:rPr>
            </w:pPr>
            <w:r w:rsidRPr="00FD02C0">
              <w:rPr>
                <w:sz w:val="24"/>
              </w:rPr>
              <w:t>Контроль за воспитательным процессом</w:t>
            </w: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  <w:r w:rsidRPr="00FD02C0">
              <w:rPr>
                <w:rFonts w:eastAsia="Courier New"/>
                <w:sz w:val="24"/>
                <w:lang w:val="ru-RU" w:bidi="ru-RU"/>
              </w:rPr>
              <w:t xml:space="preserve">1. </w:t>
            </w:r>
            <w:r w:rsidRPr="00FD02C0">
              <w:rPr>
                <w:rFonts w:eastAsia="TimesNewRomanPSMT"/>
                <w:sz w:val="24"/>
                <w:lang w:val="ru-RU"/>
              </w:rPr>
              <w:t>Изучение практики проведения классными руководителями кл.часов, посвященных духовно-нравственной направленности, реализации духовно-нравственного потенциала личности обучающихся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 мес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Кл.рук 1-11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 xml:space="preserve">  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ЗДВР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B269E2">
        <w:trPr>
          <w:trHeight w:val="570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  <w:r w:rsidRPr="00FD02C0">
              <w:rPr>
                <w:rFonts w:eastAsia="TimesNewRomanPSMT"/>
                <w:sz w:val="24"/>
                <w:lang w:val="ru-RU"/>
              </w:rPr>
              <w:t>2. Контроль за организацией питания в школе: охват обучающихся горячим питанием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 мес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ЗДВР</w:t>
            </w:r>
          </w:p>
          <w:p w:rsidR="009D2DBF" w:rsidRPr="00FD02C0" w:rsidRDefault="009D2DBF" w:rsidP="00B269E2">
            <w:pPr>
              <w:rPr>
                <w:sz w:val="24"/>
              </w:rPr>
            </w:pPr>
          </w:p>
        </w:tc>
      </w:tr>
      <w:tr w:rsidR="009D2DBF" w:rsidRPr="00FD02C0" w:rsidTr="00B269E2">
        <w:trPr>
          <w:trHeight w:val="519"/>
        </w:trPr>
        <w:tc>
          <w:tcPr>
            <w:tcW w:w="2093" w:type="dxa"/>
            <w:vMerge/>
          </w:tcPr>
          <w:p w:rsidR="009D2DBF" w:rsidRPr="00FD02C0" w:rsidRDefault="009D2DBF" w:rsidP="00B269E2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9D2DBF" w:rsidRPr="00FD02C0" w:rsidRDefault="009D2DBF" w:rsidP="00B269E2">
            <w:pPr>
              <w:rPr>
                <w:rFonts w:eastAsia="TimesNewRomanPSMT"/>
                <w:sz w:val="24"/>
                <w:lang w:val="ru-RU"/>
              </w:rPr>
            </w:pPr>
            <w:r w:rsidRPr="00FD02C0">
              <w:rPr>
                <w:rFonts w:eastAsia="TimesNewRomanPSMT"/>
                <w:sz w:val="24"/>
                <w:lang w:val="ru-RU"/>
              </w:rPr>
              <w:t>3. Работа классных руководителей и учителей- предметников с дневниками обучающихся</w:t>
            </w:r>
          </w:p>
        </w:tc>
        <w:tc>
          <w:tcPr>
            <w:tcW w:w="1843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В теч. мес</w:t>
            </w:r>
          </w:p>
        </w:tc>
        <w:tc>
          <w:tcPr>
            <w:tcW w:w="1417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1-11 кл</w:t>
            </w:r>
          </w:p>
        </w:tc>
        <w:tc>
          <w:tcPr>
            <w:tcW w:w="2410" w:type="dxa"/>
          </w:tcPr>
          <w:p w:rsidR="009D2DBF" w:rsidRPr="00FD02C0" w:rsidRDefault="009D2DBF" w:rsidP="00B269E2">
            <w:pPr>
              <w:rPr>
                <w:sz w:val="24"/>
              </w:rPr>
            </w:pPr>
            <w:r w:rsidRPr="00FD02C0">
              <w:rPr>
                <w:sz w:val="24"/>
              </w:rPr>
              <w:t>ЗДВР</w:t>
            </w:r>
          </w:p>
        </w:tc>
      </w:tr>
    </w:tbl>
    <w:p w:rsidR="009D2DBF" w:rsidRPr="00FD02C0" w:rsidRDefault="009D2DBF" w:rsidP="009D2DBF">
      <w:pPr>
        <w:tabs>
          <w:tab w:val="left" w:pos="330"/>
        </w:tabs>
        <w:jc w:val="center"/>
        <w:rPr>
          <w:b/>
          <w:sz w:val="24"/>
        </w:rPr>
      </w:pPr>
    </w:p>
    <w:p w:rsidR="009D2DBF" w:rsidRPr="00824F88" w:rsidRDefault="009D2DBF" w:rsidP="009D2DBF">
      <w:pPr>
        <w:tabs>
          <w:tab w:val="left" w:pos="330"/>
        </w:tabs>
        <w:jc w:val="center"/>
        <w:rPr>
          <w:b/>
          <w:sz w:val="24"/>
        </w:rPr>
      </w:pPr>
      <w:r w:rsidRPr="00824F88">
        <w:rPr>
          <w:b/>
          <w:sz w:val="24"/>
        </w:rPr>
        <w:t>ДЕКАБРЬ</w:t>
      </w:r>
    </w:p>
    <w:p w:rsidR="009D2DBF" w:rsidRPr="00824F88" w:rsidRDefault="009D2DBF" w:rsidP="009D2DBF">
      <w:pPr>
        <w:tabs>
          <w:tab w:val="left" w:pos="300"/>
        </w:tabs>
        <w:jc w:val="center"/>
        <w:rPr>
          <w:b/>
          <w:sz w:val="24"/>
        </w:rPr>
      </w:pPr>
      <w:r w:rsidRPr="00824F88">
        <w:rPr>
          <w:b/>
          <w:sz w:val="24"/>
        </w:rPr>
        <w:t>Девиз месяца: «Новогодние приключения»</w:t>
      </w:r>
    </w:p>
    <w:tbl>
      <w:tblPr>
        <w:tblW w:w="11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417"/>
        <w:gridCol w:w="1418"/>
        <w:gridCol w:w="2126"/>
      </w:tblGrid>
      <w:tr w:rsidR="009D2DBF" w:rsidRPr="00824F88" w:rsidTr="00B269E2">
        <w:tc>
          <w:tcPr>
            <w:tcW w:w="1809" w:type="dxa"/>
          </w:tcPr>
          <w:p w:rsidR="009D2DBF" w:rsidRPr="00824F88" w:rsidRDefault="009D2DBF" w:rsidP="00B269E2">
            <w:pPr>
              <w:rPr>
                <w:b/>
                <w:bCs/>
                <w:sz w:val="24"/>
              </w:rPr>
            </w:pPr>
            <w:r w:rsidRPr="00824F88">
              <w:rPr>
                <w:b/>
                <w:bCs/>
                <w:sz w:val="24"/>
              </w:rPr>
              <w:t xml:space="preserve">Направление </w:t>
            </w:r>
          </w:p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b/>
                <w:bCs/>
                <w:sz w:val="24"/>
              </w:rPr>
              <w:t>воспит-ной работы</w:t>
            </w:r>
          </w:p>
        </w:tc>
        <w:tc>
          <w:tcPr>
            <w:tcW w:w="4820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Название мероприятия</w:t>
            </w:r>
          </w:p>
        </w:tc>
        <w:tc>
          <w:tcPr>
            <w:tcW w:w="1417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Время проведения</w:t>
            </w:r>
          </w:p>
        </w:tc>
        <w:tc>
          <w:tcPr>
            <w:tcW w:w="1418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Класс</w:t>
            </w:r>
          </w:p>
        </w:tc>
        <w:tc>
          <w:tcPr>
            <w:tcW w:w="2126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Ответственный</w:t>
            </w:r>
          </w:p>
        </w:tc>
      </w:tr>
      <w:tr w:rsidR="009D2DBF" w:rsidRPr="00824F88" w:rsidTr="00B269E2">
        <w:trPr>
          <w:trHeight w:val="546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>Гражданско-патриотическое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1.Тематические классные часы, посвященные Дню борьбы с коррупцией. 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8-11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 Кл. рук-ли</w:t>
            </w:r>
          </w:p>
        </w:tc>
      </w:tr>
      <w:tr w:rsidR="009D2DBF" w:rsidRPr="00824F88" w:rsidTr="00B269E2">
        <w:trPr>
          <w:trHeight w:val="294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2. День Неизвестного солдата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 декаб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 рук-ли</w:t>
            </w:r>
          </w:p>
        </w:tc>
      </w:tr>
      <w:tr w:rsidR="009D2DBF" w:rsidRPr="00824F88" w:rsidTr="00B269E2">
        <w:trPr>
          <w:trHeight w:val="239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3. Беседы, посвященные Дню борьбы со СПИДом. 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8-11кл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кл.рук.,социальн педагог</w:t>
            </w:r>
          </w:p>
        </w:tc>
      </w:tr>
      <w:tr w:rsidR="009D2DBF" w:rsidRPr="00824F88" w:rsidTr="00B269E2">
        <w:trPr>
          <w:trHeight w:val="291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4. День Героев Отечества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9 декаб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 рук-ли</w:t>
            </w:r>
          </w:p>
        </w:tc>
      </w:tr>
      <w:tr w:rsidR="009D2DBF" w:rsidRPr="00824F88" w:rsidTr="00B269E2">
        <w:trPr>
          <w:trHeight w:val="27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5. День Конституции РФ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12 декаб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Педагог.орган</w:t>
            </w:r>
          </w:p>
        </w:tc>
      </w:tr>
      <w:tr w:rsidR="009D2DBF" w:rsidRPr="00824F88" w:rsidTr="00B269E2">
        <w:trPr>
          <w:trHeight w:val="578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6. Всероссийская акция «Час кода». Тематический урок информатики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11-16 дек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8-11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Учитель информатики</w:t>
            </w: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pStyle w:val="a3"/>
              <w:autoSpaceDE w:val="0"/>
              <w:autoSpaceDN w:val="0"/>
              <w:adjustRightInd w:val="0"/>
              <w:ind w:left="0"/>
              <w:contextualSpacing/>
              <w:rPr>
                <w:rFonts w:ascii="Times New Roman"/>
                <w:sz w:val="24"/>
                <w:szCs w:val="24"/>
                <w:lang w:val="ru-RU"/>
              </w:rPr>
            </w:pPr>
            <w:r w:rsidRPr="00824F88">
              <w:rPr>
                <w:rFonts w:ascii="Times New Roman"/>
                <w:sz w:val="24"/>
                <w:szCs w:val="24"/>
                <w:lang w:val="ru-RU"/>
              </w:rPr>
              <w:t xml:space="preserve">7. </w:t>
            </w:r>
            <w:r w:rsidRPr="00824F88">
              <w:rPr>
                <w:rFonts w:ascii="Times New Roman" w:eastAsia="Times New Roman,Italic"/>
                <w:bCs/>
                <w:iCs/>
                <w:sz w:val="24"/>
                <w:szCs w:val="24"/>
                <w:lang w:val="ru-RU"/>
              </w:rPr>
              <w:t xml:space="preserve">кл.ч «Я – гражданин России»  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12 декаб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Классные руководители  </w:t>
            </w:r>
          </w:p>
        </w:tc>
      </w:tr>
      <w:tr w:rsidR="009D2DBF" w:rsidRPr="007D2E9D" w:rsidTr="00B269E2">
        <w:trPr>
          <w:trHeight w:val="276"/>
        </w:trPr>
        <w:tc>
          <w:tcPr>
            <w:tcW w:w="180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Экологич.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 Уроки экологического воспитания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 мес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>2-8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Учитель биологии, кл.рук-ли</w:t>
            </w:r>
          </w:p>
        </w:tc>
      </w:tr>
      <w:tr w:rsidR="009D2DBF" w:rsidRPr="00824F88" w:rsidTr="00B269E2">
        <w:trPr>
          <w:trHeight w:val="288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Трудовое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1.Дежурство по школе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 мес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 – 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 руководители</w:t>
            </w:r>
          </w:p>
        </w:tc>
      </w:tr>
      <w:tr w:rsidR="009D2DBF" w:rsidRPr="00824F88" w:rsidTr="00B269E2">
        <w:trPr>
          <w:trHeight w:val="525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2.Работа по оформлению кл.уголков и портфолио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 мес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 – 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 руководители</w:t>
            </w:r>
          </w:p>
        </w:tc>
      </w:tr>
      <w:tr w:rsidR="009D2DBF" w:rsidRPr="00824F88" w:rsidTr="00B269E2">
        <w:trPr>
          <w:trHeight w:val="264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Семейное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 Посещение детей в семьях во время каникул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на каник 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 – 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 руководители</w:t>
            </w:r>
          </w:p>
        </w:tc>
      </w:tr>
      <w:tr w:rsidR="009D2DBF" w:rsidRPr="00824F88" w:rsidTr="00B269E2">
        <w:trPr>
          <w:trHeight w:val="543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 Родительские собрания по итогам первого полугодия и второй четверти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3-я неделя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1-11 кл 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ЗДВР, кл.рук.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546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3. Работа родительского комитета по подготовки к новому году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 мес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1-11 кл 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Классные руководители</w:t>
            </w:r>
          </w:p>
        </w:tc>
      </w:tr>
      <w:tr w:rsidR="009D2DBF" w:rsidRPr="007D2E9D" w:rsidTr="00B269E2">
        <w:trPr>
          <w:trHeight w:val="555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4. Беседа «О предупреждении безнравственного поведения, формировании духовности в семье».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1-11 кл 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Администрация, инспектор ПДН, педагоги-организаторы, </w:t>
            </w:r>
          </w:p>
        </w:tc>
      </w:tr>
      <w:tr w:rsidR="009D2DBF" w:rsidRPr="00824F88" w:rsidTr="00B269E2">
        <w:trPr>
          <w:trHeight w:val="534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5. Профилактика суицидального поведения несовершеннолетних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2-я декад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социальный педагог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243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lastRenderedPageBreak/>
              <w:t>Самоуправление в школе и в классе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 Заседания   ШУС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Педагог-организатор</w:t>
            </w: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2. Линейка «Итоги 2-й четверти» 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4-ая нед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</w:tc>
      </w:tr>
      <w:tr w:rsidR="009D2DBF" w:rsidRPr="00824F88" w:rsidTr="00B269E2">
        <w:trPr>
          <w:trHeight w:val="27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3.  Школа  актива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2-я нед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актив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Педагог-организатор</w:t>
            </w:r>
          </w:p>
        </w:tc>
      </w:tr>
      <w:tr w:rsidR="009D2DBF" w:rsidRPr="007D2E9D" w:rsidTr="00B269E2">
        <w:trPr>
          <w:trHeight w:val="629"/>
        </w:trPr>
        <w:tc>
          <w:tcPr>
            <w:tcW w:w="1809" w:type="dxa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>Спортивно-оздоровительное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 Школьная спартакиада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 отд.пл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ЗДВР, уч. физ-ры, кл.рук-ли</w:t>
            </w:r>
          </w:p>
        </w:tc>
      </w:tr>
      <w:tr w:rsidR="009D2DBF" w:rsidRPr="00824F88" w:rsidTr="00B269E2">
        <w:trPr>
          <w:trHeight w:val="495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Духовно-нравственное (нравственно-эстетическое</w:t>
            </w:r>
          </w:p>
          <w:p w:rsidR="009D2DBF" w:rsidRPr="00824F88" w:rsidRDefault="009D2DBF" w:rsidP="00B269E2">
            <w:pPr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воспитание)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 Классные часы, посвященные Международному дню инвалидов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1-я нед 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Классные руководители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2.КТД «Весёлое Новогодье»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Посл нед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 , Кл.рук, педагоги-</w:t>
            </w:r>
          </w:p>
        </w:tc>
      </w:tr>
      <w:tr w:rsidR="009D2DBF" w:rsidRPr="00824F88" w:rsidTr="00B269E2">
        <w:trPr>
          <w:trHeight w:val="30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3. Конкурс «Украшаем школу»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 мес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организаторы, уч. музыки</w:t>
            </w:r>
          </w:p>
        </w:tc>
      </w:tr>
      <w:tr w:rsidR="009D2DBF" w:rsidRPr="00824F88" w:rsidTr="00B269E2">
        <w:trPr>
          <w:trHeight w:val="54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4. Всероссийский урок, посвященный жизни и творчеству Александра Исаевича Солженицына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11 декаб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10-11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библиотекари. Уч.литературы</w:t>
            </w:r>
          </w:p>
        </w:tc>
      </w:tr>
      <w:tr w:rsidR="009D2DBF" w:rsidRPr="00824F88" w:rsidTr="00B269E2">
        <w:trPr>
          <w:trHeight w:val="454"/>
        </w:trPr>
        <w:tc>
          <w:tcPr>
            <w:tcW w:w="180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Профилактика правонарушений</w:t>
            </w: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ind w:left="317" w:hanging="284"/>
              <w:rPr>
                <w:sz w:val="24"/>
              </w:rPr>
            </w:pPr>
            <w:r w:rsidRPr="00824F88">
              <w:rPr>
                <w:sz w:val="24"/>
              </w:rPr>
              <w:t>Акция  «НЕТ вредным привычкам!»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Педагог-организатор, ШУС, чл. </w:t>
            </w:r>
          </w:p>
        </w:tc>
      </w:tr>
      <w:tr w:rsidR="009D2DBF" w:rsidRPr="00824F88" w:rsidTr="00B269E2">
        <w:trPr>
          <w:trHeight w:val="330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>Работа с классными руководителями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1.«Внешний вид учащихся» (школьная форма). 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</w:tc>
        <w:tc>
          <w:tcPr>
            <w:tcW w:w="1418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Классные руководители </w:t>
            </w:r>
          </w:p>
        </w:tc>
        <w:tc>
          <w:tcPr>
            <w:tcW w:w="2126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ЗВР, руководитель МО, администрация</w:t>
            </w:r>
          </w:p>
        </w:tc>
      </w:tr>
      <w:tr w:rsidR="009D2DBF" w:rsidRPr="00824F88" w:rsidTr="00B269E2">
        <w:trPr>
          <w:trHeight w:val="309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 Об организации дежурства в школе.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418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288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3. Посещение классных мероприятий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ЗВР</w:t>
            </w:r>
          </w:p>
        </w:tc>
      </w:tr>
      <w:tr w:rsidR="009D2DBF" w:rsidRPr="00824F88" w:rsidTr="00B269E2">
        <w:trPr>
          <w:trHeight w:val="297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4.  Проведение новогодних праздников </w:t>
            </w:r>
          </w:p>
        </w:tc>
        <w:tc>
          <w:tcPr>
            <w:tcW w:w="1417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418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ЗВР</w:t>
            </w:r>
          </w:p>
        </w:tc>
      </w:tr>
      <w:tr w:rsidR="009D2DBF" w:rsidRPr="00824F88" w:rsidTr="00B269E2">
        <w:trPr>
          <w:trHeight w:val="562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>Контроль за воспитательным процессом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>1. Изучение качества работы ШУС, педагога-организатора, классных руководителей с активом школьного самоуправления, проверка посещаемости учащимися заседаний ШУС.</w:t>
            </w:r>
          </w:p>
        </w:tc>
        <w:tc>
          <w:tcPr>
            <w:tcW w:w="1417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 отд.пл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418" w:type="dxa"/>
            <w:vMerge w:val="restart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ШУС, педагог-организатор, кл. рук-ли, руководители кружков</w:t>
            </w:r>
          </w:p>
        </w:tc>
        <w:tc>
          <w:tcPr>
            <w:tcW w:w="2126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ЗВР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7D2E9D" w:rsidTr="00B269E2">
        <w:trPr>
          <w:trHeight w:val="822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>2. Изучение практики проведения классными руководителями классных часов правовой тематики</w:t>
            </w:r>
          </w:p>
        </w:tc>
        <w:tc>
          <w:tcPr>
            <w:tcW w:w="1417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2126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  <w:tr w:rsidR="009D2DBF" w:rsidRPr="007D2E9D" w:rsidTr="00B269E2">
        <w:trPr>
          <w:trHeight w:val="877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3. </w:t>
            </w:r>
            <w:r w:rsidRPr="00824F88">
              <w:rPr>
                <w:rFonts w:eastAsia="Courier New"/>
                <w:sz w:val="24"/>
                <w:lang w:val="ru-RU" w:bidi="ru-RU"/>
              </w:rPr>
              <w:t xml:space="preserve">Осуществление контроля за соблюдением техники </w:t>
            </w:r>
          </w:p>
          <w:p w:rsidR="009D2DBF" w:rsidRPr="00824F88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>безопасности во время проведения внеклассных мероприятий в школе</w:t>
            </w:r>
          </w:p>
        </w:tc>
        <w:tc>
          <w:tcPr>
            <w:tcW w:w="1417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2126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  <w:tr w:rsidR="009D2DBF" w:rsidRPr="007D2E9D" w:rsidTr="00B269E2">
        <w:trPr>
          <w:trHeight w:val="78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>4. Изучение состояния журналов внеурочной деятельности, кружковой работы на конец первого полугодия</w:t>
            </w:r>
          </w:p>
        </w:tc>
        <w:tc>
          <w:tcPr>
            <w:tcW w:w="1417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2126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</w:tbl>
    <w:p w:rsidR="009D2DBF" w:rsidRPr="00824F88" w:rsidRDefault="009D2DBF" w:rsidP="009D2DBF">
      <w:pPr>
        <w:jc w:val="center"/>
        <w:rPr>
          <w:b/>
          <w:sz w:val="24"/>
          <w:lang w:val="ru-RU"/>
        </w:rPr>
      </w:pPr>
    </w:p>
    <w:p w:rsidR="009D2DBF" w:rsidRPr="00824F88" w:rsidRDefault="009D2DBF" w:rsidP="009D2DBF">
      <w:pPr>
        <w:tabs>
          <w:tab w:val="left" w:pos="300"/>
        </w:tabs>
        <w:jc w:val="center"/>
        <w:rPr>
          <w:b/>
          <w:sz w:val="24"/>
          <w:lang w:val="ru-RU"/>
        </w:rPr>
      </w:pPr>
    </w:p>
    <w:p w:rsidR="009D2DBF" w:rsidRPr="00824F88" w:rsidRDefault="009D2DBF" w:rsidP="009D2DBF">
      <w:pPr>
        <w:tabs>
          <w:tab w:val="left" w:pos="300"/>
        </w:tabs>
        <w:jc w:val="center"/>
        <w:rPr>
          <w:b/>
          <w:sz w:val="24"/>
          <w:lang w:val="ru-RU"/>
        </w:rPr>
      </w:pPr>
    </w:p>
    <w:p w:rsidR="009D2DBF" w:rsidRPr="00824F88" w:rsidRDefault="009D2DBF" w:rsidP="009D2DBF">
      <w:pPr>
        <w:tabs>
          <w:tab w:val="left" w:pos="300"/>
        </w:tabs>
        <w:jc w:val="center"/>
        <w:rPr>
          <w:b/>
          <w:sz w:val="24"/>
          <w:lang w:val="ru-RU"/>
        </w:rPr>
      </w:pPr>
    </w:p>
    <w:p w:rsidR="009D2DBF" w:rsidRPr="00824F88" w:rsidRDefault="009D2DBF" w:rsidP="009D2DBF">
      <w:pPr>
        <w:tabs>
          <w:tab w:val="left" w:pos="300"/>
        </w:tabs>
        <w:jc w:val="center"/>
        <w:rPr>
          <w:b/>
          <w:sz w:val="24"/>
          <w:lang w:val="ru-RU"/>
        </w:rPr>
      </w:pPr>
      <w:r w:rsidRPr="00824F88">
        <w:rPr>
          <w:b/>
          <w:sz w:val="24"/>
          <w:lang w:val="ru-RU"/>
        </w:rPr>
        <w:t>ЯНВАРЬ</w:t>
      </w:r>
    </w:p>
    <w:p w:rsidR="009D2DBF" w:rsidRPr="00824F88" w:rsidRDefault="009D2DBF" w:rsidP="009D2DBF">
      <w:pPr>
        <w:jc w:val="center"/>
        <w:rPr>
          <w:b/>
          <w:sz w:val="24"/>
          <w:lang w:val="ru-RU"/>
        </w:rPr>
      </w:pPr>
      <w:r w:rsidRPr="00824F88">
        <w:rPr>
          <w:b/>
          <w:sz w:val="24"/>
          <w:lang w:val="ru-RU"/>
        </w:rPr>
        <w:t>Девиз месяца: «Мир профессий»</w:t>
      </w:r>
    </w:p>
    <w:tbl>
      <w:tblPr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559"/>
        <w:gridCol w:w="1701"/>
        <w:gridCol w:w="2126"/>
      </w:tblGrid>
      <w:tr w:rsidR="009D2DBF" w:rsidRPr="00824F88" w:rsidTr="00B269E2">
        <w:tc>
          <w:tcPr>
            <w:tcW w:w="1809" w:type="dxa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b/>
                <w:bCs/>
                <w:sz w:val="24"/>
              </w:rPr>
              <w:t>Направление воспитательной работы</w:t>
            </w:r>
          </w:p>
        </w:tc>
        <w:tc>
          <w:tcPr>
            <w:tcW w:w="4820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Название мероприятия</w:t>
            </w:r>
          </w:p>
        </w:tc>
        <w:tc>
          <w:tcPr>
            <w:tcW w:w="1559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Время проведения</w:t>
            </w:r>
          </w:p>
        </w:tc>
        <w:tc>
          <w:tcPr>
            <w:tcW w:w="1701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Класс</w:t>
            </w:r>
          </w:p>
        </w:tc>
        <w:tc>
          <w:tcPr>
            <w:tcW w:w="2126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Ответственный</w:t>
            </w:r>
          </w:p>
        </w:tc>
      </w:tr>
      <w:tr w:rsidR="009D2DBF" w:rsidRPr="00824F88" w:rsidTr="00B269E2">
        <w:trPr>
          <w:trHeight w:val="261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>Гражданско-патриотическое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1. Уроки Мужества.  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 Конкурс стихов о родине.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3-я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1-11кл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1-6 кл.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 руководители, учителя истории</w:t>
            </w:r>
          </w:p>
        </w:tc>
      </w:tr>
      <w:tr w:rsidR="009D2DBF" w:rsidRPr="00824F88" w:rsidTr="00B269E2">
        <w:trPr>
          <w:trHeight w:val="283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ind w:left="317" w:hanging="317"/>
              <w:jc w:val="left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Международный день памяти жертв Холокоста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27 янв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7-11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 рук., уч. истории</w:t>
            </w:r>
          </w:p>
        </w:tc>
      </w:tr>
      <w:tr w:rsidR="009D2DBF" w:rsidRPr="007D2E9D" w:rsidTr="00B269E2">
        <w:trPr>
          <w:trHeight w:val="542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5"/>
              </w:numPr>
              <w:wordWrap/>
              <w:autoSpaceDE/>
              <w:autoSpaceDN/>
              <w:ind w:left="317" w:hanging="317"/>
              <w:jc w:val="left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Урок посвященный Дню полного освобождения Ленинграда от фашистской блокады (1944)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27 янв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кл.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Кл. рук., учителя истории, библиотекарь</w:t>
            </w:r>
          </w:p>
        </w:tc>
      </w:tr>
      <w:tr w:rsidR="009D2DBF" w:rsidRPr="00824F88" w:rsidTr="00B269E2">
        <w:trPr>
          <w:trHeight w:val="412"/>
        </w:trPr>
        <w:tc>
          <w:tcPr>
            <w:tcW w:w="180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Экологическое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Акция «Экологическая тропа»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 – 8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Классные руководители </w:t>
            </w:r>
          </w:p>
        </w:tc>
      </w:tr>
      <w:tr w:rsidR="009D2DBF" w:rsidRPr="00824F88" w:rsidTr="00B269E2">
        <w:trPr>
          <w:trHeight w:val="365"/>
        </w:trPr>
        <w:tc>
          <w:tcPr>
            <w:tcW w:w="180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Трудовое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pStyle w:val="a3"/>
              <w:autoSpaceDE w:val="0"/>
              <w:autoSpaceDN w:val="0"/>
              <w:adjustRightInd w:val="0"/>
              <w:ind w:left="0"/>
              <w:contextualSpacing/>
              <w:rPr>
                <w:rFonts w:ascii="Times New Roman" w:eastAsia="Times New Roman,Italic"/>
                <w:bCs/>
                <w:iCs/>
                <w:sz w:val="24"/>
                <w:szCs w:val="24"/>
              </w:rPr>
            </w:pPr>
            <w:r w:rsidRPr="00824F88">
              <w:rPr>
                <w:rFonts w:ascii="Times New Roman" w:eastAsia="Times New Roman,Italic"/>
                <w:bCs/>
                <w:iCs/>
                <w:sz w:val="24"/>
                <w:szCs w:val="24"/>
              </w:rPr>
              <w:t>Кл.часы «Мир профессий»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3-я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 рук. Пед.-организа</w:t>
            </w:r>
          </w:p>
        </w:tc>
      </w:tr>
      <w:tr w:rsidR="009D2DBF" w:rsidRPr="007D2E9D" w:rsidTr="00B269E2">
        <w:trPr>
          <w:trHeight w:val="255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Семейное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1.Индивид. консультации с родителями тревожных детей</w:t>
            </w:r>
          </w:p>
        </w:tc>
        <w:tc>
          <w:tcPr>
            <w:tcW w:w="1559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701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126" w:type="dxa"/>
            <w:vMerge w:val="restart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Администрация, социальный педагог, педагог-психолог, инспектор ПДН</w:t>
            </w:r>
          </w:p>
        </w:tc>
      </w:tr>
      <w:tr w:rsidR="009D2DBF" w:rsidRPr="007D2E9D" w:rsidTr="00B269E2">
        <w:trPr>
          <w:trHeight w:val="84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2.Профилактика правонарушений, состояние дисциплины в школе, анализ посещаемости и пропусков уроков без уважительной причины.</w:t>
            </w:r>
          </w:p>
        </w:tc>
        <w:tc>
          <w:tcPr>
            <w:tcW w:w="1559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701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2126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Самоуправление в школе и в классе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 Заседание ШУС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3-я нед 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Педагог-организатор</w:t>
            </w:r>
          </w:p>
        </w:tc>
      </w:tr>
      <w:tr w:rsidR="009D2DBF" w:rsidRPr="00824F88" w:rsidTr="00B269E2">
        <w:trPr>
          <w:trHeight w:val="294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2. Школа актива 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4-я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Актив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 </w:t>
            </w:r>
          </w:p>
        </w:tc>
      </w:tr>
      <w:tr w:rsidR="009D2DBF" w:rsidRPr="007D2E9D" w:rsidTr="00B269E2">
        <w:trPr>
          <w:trHeight w:val="264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lastRenderedPageBreak/>
              <w:t>Спортивно -оздоровительное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1.Школьная спартакиада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 отд.пл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Кл.рук-ли, учит. физ-ры</w:t>
            </w:r>
          </w:p>
        </w:tc>
      </w:tr>
      <w:tr w:rsidR="009D2DBF" w:rsidRPr="00824F88" w:rsidTr="00B269E2">
        <w:trPr>
          <w:trHeight w:val="222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 Проведение тематических классных часов по ЗОЖ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3-я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126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Классные руководители</w:t>
            </w:r>
          </w:p>
        </w:tc>
      </w:tr>
      <w:tr w:rsidR="009D2DBF" w:rsidRPr="00824F88" w:rsidTr="00B269E2">
        <w:trPr>
          <w:trHeight w:val="315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3. Дни здоровья во время школьных каникул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1-2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126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Духовно-нравственное (нравственно-эстетическое</w:t>
            </w:r>
          </w:p>
          <w:p w:rsidR="009D2DBF" w:rsidRPr="00824F88" w:rsidRDefault="009D2DBF" w:rsidP="00B269E2">
            <w:pPr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воспитание)</w:t>
            </w: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11"/>
              </w:numPr>
              <w:wordWrap/>
              <w:autoSpaceDE/>
              <w:autoSpaceDN/>
              <w:ind w:left="317" w:hanging="284"/>
              <w:jc w:val="left"/>
              <w:rPr>
                <w:sz w:val="24"/>
              </w:rPr>
            </w:pPr>
            <w:r w:rsidRPr="00824F88">
              <w:rPr>
                <w:sz w:val="24"/>
              </w:rPr>
              <w:t>Рождественские чтения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2-я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7-11 кл.</w:t>
            </w:r>
          </w:p>
        </w:tc>
        <w:tc>
          <w:tcPr>
            <w:tcW w:w="2126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ЗДВР, педагог-организатор</w:t>
            </w: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11"/>
              </w:numPr>
              <w:wordWrap/>
              <w:autoSpaceDE/>
              <w:autoSpaceDN/>
              <w:ind w:left="317" w:hanging="284"/>
              <w:jc w:val="left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Отборочный тур к смотру худ самодеятельности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 отд.пл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кл.</w:t>
            </w:r>
          </w:p>
        </w:tc>
        <w:tc>
          <w:tcPr>
            <w:tcW w:w="2126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30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11"/>
              </w:numPr>
              <w:wordWrap/>
              <w:autoSpaceDE/>
              <w:autoSpaceDN/>
              <w:ind w:left="317" w:hanging="284"/>
              <w:jc w:val="left"/>
              <w:rPr>
                <w:sz w:val="24"/>
              </w:rPr>
            </w:pPr>
            <w:r w:rsidRPr="00824F88">
              <w:rPr>
                <w:sz w:val="24"/>
              </w:rPr>
              <w:t>Выпуск школьной газеты «Школяр»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Кон. янв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8-11 кл.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ШУС, кл.рук</w:t>
            </w:r>
          </w:p>
        </w:tc>
      </w:tr>
      <w:tr w:rsidR="009D2DBF" w:rsidRPr="00824F88" w:rsidTr="00B269E2">
        <w:trPr>
          <w:trHeight w:val="48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11"/>
              </w:numPr>
              <w:wordWrap/>
              <w:autoSpaceDE/>
              <w:autoSpaceDN/>
              <w:ind w:left="317" w:hanging="284"/>
              <w:jc w:val="left"/>
              <w:rPr>
                <w:sz w:val="24"/>
              </w:rPr>
            </w:pPr>
            <w:r w:rsidRPr="00824F88">
              <w:rPr>
                <w:sz w:val="24"/>
              </w:rPr>
              <w:t>Уроки финансовой грамотности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 мес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9-11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</w:tc>
      </w:tr>
      <w:tr w:rsidR="009D2DBF" w:rsidRPr="007D2E9D" w:rsidTr="00B269E2">
        <w:tc>
          <w:tcPr>
            <w:tcW w:w="180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Профилактика правонарушений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Профилактическая беседа отряда по профилактике с учащимися начальных классов «Мобильный телефон в школе»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1-4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Отряд профил. правонар-ний,   соц. пед</w:t>
            </w:r>
          </w:p>
        </w:tc>
      </w:tr>
      <w:tr w:rsidR="009D2DBF" w:rsidRPr="00824F88" w:rsidTr="00B269E2">
        <w:trPr>
          <w:trHeight w:val="536"/>
        </w:trPr>
        <w:tc>
          <w:tcPr>
            <w:tcW w:w="1809" w:type="dxa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>Работа с классными руководителями</w:t>
            </w: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12"/>
              </w:numPr>
              <w:wordWrap/>
              <w:autoSpaceDE/>
              <w:autoSpaceDN/>
              <w:ind w:left="317" w:hanging="317"/>
              <w:jc w:val="left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Консультации классных руководителей по плану воспитательной работы на 2 полугодие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2-я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Кл.рук-ли 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126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ЗВР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525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>Контроль за воспитательным процессом</w:t>
            </w: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ind w:left="33" w:firstLine="0"/>
              <w:jc w:val="left"/>
              <w:rPr>
                <w:b/>
                <w:sz w:val="24"/>
                <w:lang w:val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>Изучение уровня социализированности обучающихся, сформированности ценностей здорового образа жизни</w:t>
            </w:r>
            <w:r w:rsidRPr="00824F88">
              <w:rPr>
                <w:b/>
                <w:sz w:val="24"/>
                <w:lang w:val="ru-RU"/>
              </w:rPr>
              <w:t>.</w:t>
            </w:r>
          </w:p>
        </w:tc>
        <w:tc>
          <w:tcPr>
            <w:tcW w:w="1559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701" w:type="dxa"/>
            <w:vMerge w:val="restart"/>
          </w:tcPr>
          <w:p w:rsidR="009D2DBF" w:rsidRPr="00824F88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>кл.рук-ли и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>рук-ли доп. образования</w:t>
            </w:r>
          </w:p>
        </w:tc>
        <w:tc>
          <w:tcPr>
            <w:tcW w:w="2126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ЗВР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7D2E9D" w:rsidTr="00B269E2">
        <w:trPr>
          <w:trHeight w:val="57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ind w:left="33" w:firstLine="0"/>
              <w:jc w:val="left"/>
              <w:rPr>
                <w:rFonts w:eastAsia="Courier New"/>
                <w:sz w:val="24"/>
                <w:lang w:val="ru-RU" w:bidi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>Анализ эффективности применения технологий в рамках внеурочной деятельности и дополнительного образования;</w:t>
            </w:r>
          </w:p>
        </w:tc>
        <w:tc>
          <w:tcPr>
            <w:tcW w:w="1559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701" w:type="dxa"/>
            <w:vMerge/>
          </w:tcPr>
          <w:p w:rsidR="009D2DBF" w:rsidRPr="00824F88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</w:p>
        </w:tc>
        <w:tc>
          <w:tcPr>
            <w:tcW w:w="2126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  <w:tr w:rsidR="009D2DBF" w:rsidRPr="007D2E9D" w:rsidTr="00B269E2">
        <w:trPr>
          <w:trHeight w:val="108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ind w:left="33" w:firstLine="0"/>
              <w:jc w:val="left"/>
              <w:rPr>
                <w:rFonts w:eastAsia="Courier New"/>
                <w:sz w:val="24"/>
                <w:lang w:val="ru-RU" w:bidi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>Изучение практики проведения классными руководителями классных часов, направленных на формирование здорового образа жизни, профилактику курения, употребления наркотиков и ПАВ.</w:t>
            </w:r>
          </w:p>
        </w:tc>
        <w:tc>
          <w:tcPr>
            <w:tcW w:w="1559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701" w:type="dxa"/>
            <w:vMerge/>
          </w:tcPr>
          <w:p w:rsidR="009D2DBF" w:rsidRPr="00824F88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</w:p>
        </w:tc>
        <w:tc>
          <w:tcPr>
            <w:tcW w:w="2126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</w:tbl>
    <w:p w:rsidR="009D2DBF" w:rsidRPr="00824F88" w:rsidRDefault="009D2DBF" w:rsidP="009D2DBF">
      <w:pPr>
        <w:tabs>
          <w:tab w:val="left" w:pos="5250"/>
        </w:tabs>
        <w:jc w:val="center"/>
        <w:rPr>
          <w:b/>
          <w:sz w:val="24"/>
          <w:lang w:val="ru-RU"/>
        </w:rPr>
      </w:pPr>
    </w:p>
    <w:p w:rsidR="009D2DBF" w:rsidRPr="00824F88" w:rsidRDefault="009D2DBF" w:rsidP="009D2DBF">
      <w:pPr>
        <w:tabs>
          <w:tab w:val="left" w:pos="5250"/>
        </w:tabs>
        <w:jc w:val="center"/>
        <w:rPr>
          <w:b/>
          <w:sz w:val="24"/>
          <w:lang w:val="ru-RU"/>
        </w:rPr>
      </w:pPr>
    </w:p>
    <w:p w:rsidR="009D2DBF" w:rsidRPr="00824F88" w:rsidRDefault="009D2DBF" w:rsidP="009D2DBF">
      <w:pPr>
        <w:tabs>
          <w:tab w:val="left" w:pos="5250"/>
        </w:tabs>
        <w:jc w:val="center"/>
        <w:rPr>
          <w:b/>
          <w:sz w:val="24"/>
          <w:lang w:val="ru-RU"/>
        </w:rPr>
      </w:pPr>
      <w:r w:rsidRPr="00824F88">
        <w:rPr>
          <w:b/>
          <w:sz w:val="24"/>
          <w:lang w:val="ru-RU"/>
        </w:rPr>
        <w:t>ФЕВРАЛЬ</w:t>
      </w:r>
    </w:p>
    <w:p w:rsidR="009D2DBF" w:rsidRPr="00824F88" w:rsidRDefault="009D2DBF" w:rsidP="009D2DBF">
      <w:pPr>
        <w:jc w:val="center"/>
        <w:rPr>
          <w:b/>
          <w:sz w:val="24"/>
          <w:lang w:val="ru-RU"/>
        </w:rPr>
      </w:pPr>
      <w:r w:rsidRPr="00824F88">
        <w:rPr>
          <w:b/>
          <w:sz w:val="24"/>
          <w:lang w:val="ru-RU"/>
        </w:rPr>
        <w:t>Девиз месяца: «Богатства земли Русской» Месячник военно-патриотического воспитания</w:t>
      </w:r>
    </w:p>
    <w:tbl>
      <w:tblPr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843"/>
        <w:gridCol w:w="1701"/>
        <w:gridCol w:w="2551"/>
      </w:tblGrid>
      <w:tr w:rsidR="009D2DBF" w:rsidRPr="00824F88" w:rsidTr="00B269E2">
        <w:tc>
          <w:tcPr>
            <w:tcW w:w="1809" w:type="dxa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b/>
                <w:bCs/>
                <w:sz w:val="24"/>
              </w:rPr>
              <w:t xml:space="preserve">Направление </w:t>
            </w:r>
            <w:r w:rsidRPr="00824F88">
              <w:rPr>
                <w:b/>
                <w:bCs/>
                <w:sz w:val="24"/>
              </w:rPr>
              <w:lastRenderedPageBreak/>
              <w:t>воспитательной работы</w:t>
            </w:r>
          </w:p>
        </w:tc>
        <w:tc>
          <w:tcPr>
            <w:tcW w:w="4820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lastRenderedPageBreak/>
              <w:t>Название мероприятия</w:t>
            </w:r>
          </w:p>
        </w:tc>
        <w:tc>
          <w:tcPr>
            <w:tcW w:w="1843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 xml:space="preserve">Время </w:t>
            </w:r>
            <w:r w:rsidRPr="00824F88">
              <w:rPr>
                <w:b/>
                <w:sz w:val="24"/>
              </w:rPr>
              <w:lastRenderedPageBreak/>
              <w:t>проведения</w:t>
            </w:r>
          </w:p>
        </w:tc>
        <w:tc>
          <w:tcPr>
            <w:tcW w:w="1701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lastRenderedPageBreak/>
              <w:t xml:space="preserve">Для кого </w:t>
            </w:r>
            <w:r w:rsidRPr="00824F88">
              <w:rPr>
                <w:b/>
                <w:sz w:val="24"/>
              </w:rPr>
              <w:lastRenderedPageBreak/>
              <w:t>проводится</w:t>
            </w:r>
          </w:p>
        </w:tc>
        <w:tc>
          <w:tcPr>
            <w:tcW w:w="2551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lastRenderedPageBreak/>
              <w:t>Ответственный</w:t>
            </w:r>
          </w:p>
        </w:tc>
      </w:tr>
      <w:tr w:rsidR="009D2DBF" w:rsidRPr="00824F88" w:rsidTr="00B269E2">
        <w:trPr>
          <w:trHeight w:val="534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lastRenderedPageBreak/>
              <w:t>Гражданско-патриотическое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1. Беседы в классах, посвященные Дню защитников Отечества. 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 Классные руководители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педагоги-организаторы</w:t>
            </w:r>
          </w:p>
        </w:tc>
      </w:tr>
      <w:tr w:rsidR="009D2DBF" w:rsidRPr="00824F88" w:rsidTr="00B269E2">
        <w:trPr>
          <w:trHeight w:val="555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2. Смотр строя и песни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3-я нед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2-10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Педагог организатор ОБЖ, ЗДВР, 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кл. .рук-ли.</w:t>
            </w:r>
          </w:p>
        </w:tc>
      </w:tr>
      <w:tr w:rsidR="009D2DBF" w:rsidRPr="00824F88" w:rsidTr="00B269E2">
        <w:trPr>
          <w:trHeight w:val="51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3Встреча выпускников с афганцами 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до 21.02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 – 11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ЗВР,      кл. рук-ли</w:t>
            </w:r>
          </w:p>
        </w:tc>
      </w:tr>
      <w:tr w:rsidR="009D2DBF" w:rsidRPr="00824F88" w:rsidTr="00B269E2">
        <w:trPr>
          <w:trHeight w:val="855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4. Кл.часы посвященные Дню памяти о россиянах, исполнявших служебный долг за пределами Отечества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14-15 фев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кл.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Кл.руководители</w:t>
            </w:r>
          </w:p>
        </w:tc>
      </w:tr>
      <w:tr w:rsidR="009D2DBF" w:rsidRPr="00824F88" w:rsidTr="00B269E2">
        <w:trPr>
          <w:trHeight w:val="270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Экологическое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 Конкурс рисунков «Зимние узоры»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 В теч. мес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 – 7 кл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Кл.руководители, учитель ИЗО</w:t>
            </w: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2. Акция «Экологические знаки»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1-4 кл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Биолог</w:t>
            </w:r>
          </w:p>
        </w:tc>
      </w:tr>
      <w:tr w:rsidR="009D2DBF" w:rsidRPr="00824F88" w:rsidTr="00B269E2">
        <w:trPr>
          <w:trHeight w:val="273"/>
        </w:trPr>
        <w:tc>
          <w:tcPr>
            <w:tcW w:w="180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Трудовое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 Юные герои в годы войны.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По отд. Пл 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9-11 кл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уч.технологии, кл.рук</w:t>
            </w:r>
          </w:p>
        </w:tc>
      </w:tr>
      <w:tr w:rsidR="009D2DBF" w:rsidRPr="00824F88" w:rsidTr="00B269E2">
        <w:trPr>
          <w:trHeight w:val="495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Семейное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1.Праздничные мероприятия по классам посвященные «Дню защитников Отечества»</w:t>
            </w:r>
          </w:p>
        </w:tc>
        <w:tc>
          <w:tcPr>
            <w:tcW w:w="1843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20-22 фев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701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Родители  </w:t>
            </w:r>
          </w:p>
        </w:tc>
        <w:tc>
          <w:tcPr>
            <w:tcW w:w="2551" w:type="dxa"/>
            <w:vMerge w:val="restart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Админ школы, кл.рук, пед.-организат. и ОБЖ,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  <w:lang w:val="ru-RU"/>
              </w:rPr>
              <w:t xml:space="preserve"> </w:t>
            </w:r>
            <w:r w:rsidRPr="00824F88">
              <w:rPr>
                <w:sz w:val="24"/>
              </w:rPr>
              <w:t>Уч. физ-ры</w:t>
            </w:r>
          </w:p>
        </w:tc>
      </w:tr>
      <w:tr w:rsidR="009D2DBF" w:rsidRPr="007D2E9D" w:rsidTr="00B269E2">
        <w:trPr>
          <w:trHeight w:val="318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2.Подготовка к Смотру строя и песни</w:t>
            </w:r>
          </w:p>
        </w:tc>
        <w:tc>
          <w:tcPr>
            <w:tcW w:w="1843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701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2551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  <w:tr w:rsidR="009D2DBF" w:rsidRPr="00824F88" w:rsidTr="00B269E2">
        <w:trPr>
          <w:trHeight w:val="273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Самоуправление в школе</w:t>
            </w:r>
          </w:p>
          <w:p w:rsidR="009D2DBF" w:rsidRPr="00824F88" w:rsidRDefault="009D2DBF" w:rsidP="00B269E2">
            <w:pPr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и в классе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>1. Заседания ШУС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Педагог-организатор, </w:t>
            </w:r>
          </w:p>
        </w:tc>
      </w:tr>
      <w:tr w:rsidR="009D2DBF" w:rsidRPr="00824F88" w:rsidTr="00B269E2">
        <w:trPr>
          <w:trHeight w:val="30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 Рейд по проверке внешнего вида.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В теч. мес., 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соц.педагог, деж.учитель</w:t>
            </w:r>
          </w:p>
        </w:tc>
      </w:tr>
      <w:tr w:rsidR="009D2DBF" w:rsidRPr="00824F88" w:rsidTr="00B269E2">
        <w:trPr>
          <w:trHeight w:val="237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3. Школа актива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2-я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</w:tc>
      </w:tr>
      <w:tr w:rsidR="009D2DBF" w:rsidRPr="00824F88" w:rsidTr="00B269E2">
        <w:trPr>
          <w:trHeight w:val="243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>Спортивно -оздоровительное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 Конкурс «А ну-ка, мальчики!»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3-я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1-4 кл</w:t>
            </w:r>
          </w:p>
        </w:tc>
        <w:tc>
          <w:tcPr>
            <w:tcW w:w="2551" w:type="dxa"/>
            <w:vMerge w:val="restart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уч физ-ры, педагог-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  <w:lang w:val="ru-RU"/>
              </w:rPr>
              <w:t xml:space="preserve">организат. </w:t>
            </w:r>
            <w:r w:rsidRPr="00824F88">
              <w:rPr>
                <w:sz w:val="24"/>
              </w:rPr>
              <w:t xml:space="preserve">ОБЖ 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 рук-ли</w:t>
            </w: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2. Школьная спартакиада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 отд.пл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551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27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3. Смотр строя и песни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4-я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2-10 кл</w:t>
            </w:r>
          </w:p>
        </w:tc>
        <w:tc>
          <w:tcPr>
            <w:tcW w:w="2551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255"/>
        </w:trPr>
        <w:tc>
          <w:tcPr>
            <w:tcW w:w="1809" w:type="dxa"/>
            <w:vMerge w:val="restart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Духовно-нравственное (нравственно-эстетическое</w:t>
            </w:r>
          </w:p>
          <w:p w:rsidR="009D2DBF" w:rsidRPr="00824F88" w:rsidRDefault="009D2DBF" w:rsidP="00B269E2">
            <w:pPr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воспитание)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 Вечер встречи с выпускниками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ЗВР</w:t>
            </w:r>
          </w:p>
        </w:tc>
      </w:tr>
      <w:tr w:rsidR="009D2DBF" w:rsidRPr="00824F88" w:rsidTr="00B269E2">
        <w:trPr>
          <w:trHeight w:val="27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2. Организация почты для влюбленных</w:t>
            </w:r>
          </w:p>
        </w:tc>
        <w:tc>
          <w:tcPr>
            <w:tcW w:w="1843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13 фев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педагоги-организаторы</w:t>
            </w:r>
          </w:p>
        </w:tc>
      </w:tr>
      <w:tr w:rsidR="009D2DBF" w:rsidRPr="00824F88" w:rsidTr="00B269E2">
        <w:trPr>
          <w:trHeight w:val="315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3. Изготовление «Валентинок»</w:t>
            </w:r>
          </w:p>
        </w:tc>
        <w:tc>
          <w:tcPr>
            <w:tcW w:w="1843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1-4 кл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педагоги-организаторы</w:t>
            </w:r>
          </w:p>
        </w:tc>
      </w:tr>
      <w:tr w:rsidR="009D2DBF" w:rsidRPr="00824F88" w:rsidTr="00B269E2">
        <w:trPr>
          <w:trHeight w:val="204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ind w:left="315" w:hanging="315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4.К\ч посвященные «Дню защитников </w:t>
            </w:r>
            <w:r w:rsidRPr="00824F88">
              <w:rPr>
                <w:sz w:val="24"/>
                <w:lang w:val="ru-RU"/>
              </w:rPr>
              <w:lastRenderedPageBreak/>
              <w:t>Отечества»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lastRenderedPageBreak/>
              <w:t>3-я нед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кл.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педагоги-</w:t>
            </w:r>
            <w:r w:rsidRPr="00824F88">
              <w:rPr>
                <w:sz w:val="24"/>
              </w:rPr>
              <w:lastRenderedPageBreak/>
              <w:t>организаторы</w:t>
            </w:r>
          </w:p>
        </w:tc>
      </w:tr>
      <w:tr w:rsidR="009D2DBF" w:rsidRPr="00824F88" w:rsidTr="00B269E2">
        <w:trPr>
          <w:trHeight w:val="27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ind w:left="173" w:hanging="173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5.Отборочный тур к смотру худ. самодеятельности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 отд.пл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кл.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Классные руководители.,  </w:t>
            </w:r>
          </w:p>
        </w:tc>
      </w:tr>
      <w:tr w:rsidR="009D2DBF" w:rsidRPr="00824F88" w:rsidTr="00B269E2">
        <w:trPr>
          <w:trHeight w:val="240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ind w:left="173" w:hanging="173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6. День российской науки (выставка книг)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8 февр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кл.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библиотекарь</w:t>
            </w:r>
          </w:p>
        </w:tc>
      </w:tr>
      <w:tr w:rsidR="009D2DBF" w:rsidRPr="007D2E9D" w:rsidTr="00B269E2">
        <w:trPr>
          <w:trHeight w:val="273"/>
        </w:trPr>
        <w:tc>
          <w:tcPr>
            <w:tcW w:w="1809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ind w:left="173" w:hanging="173"/>
              <w:rPr>
                <w:sz w:val="24"/>
              </w:rPr>
            </w:pPr>
            <w:r w:rsidRPr="00824F88">
              <w:rPr>
                <w:sz w:val="24"/>
              </w:rPr>
              <w:t>7.   Международный день родного языка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21 февр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кл.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учителя литературы и рус.яз</w:t>
            </w:r>
          </w:p>
        </w:tc>
      </w:tr>
      <w:tr w:rsidR="009D2DBF" w:rsidRPr="007D2E9D" w:rsidTr="00B269E2">
        <w:trPr>
          <w:trHeight w:val="511"/>
        </w:trPr>
        <w:tc>
          <w:tcPr>
            <w:tcW w:w="180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Профилактика правонарушений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i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Беседа с учащимися «Почему нельзя гулять по ночам»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 отд.пл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1-6 кл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члены отряда ПиЗ, соц.педагог</w:t>
            </w:r>
          </w:p>
        </w:tc>
      </w:tr>
      <w:tr w:rsidR="009D2DBF" w:rsidRPr="00824F88" w:rsidTr="00B269E2">
        <w:tc>
          <w:tcPr>
            <w:tcW w:w="1809" w:type="dxa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>Работа с классными руководителями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Анализ участия классов в общешкольных делах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Кл.рук.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</w:tc>
      </w:tr>
      <w:tr w:rsidR="009D2DBF" w:rsidRPr="00824F88" w:rsidTr="00B269E2">
        <w:trPr>
          <w:trHeight w:val="142"/>
        </w:trPr>
        <w:tc>
          <w:tcPr>
            <w:tcW w:w="1809" w:type="dxa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>Контроль за воспитательным процессом</w:t>
            </w: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1"/>
              </w:numPr>
              <w:wordWrap/>
              <w:autoSpaceDE/>
              <w:autoSpaceDN/>
              <w:ind w:left="315" w:hanging="315"/>
              <w:jc w:val="left"/>
              <w:rPr>
                <w:b/>
                <w:sz w:val="24"/>
                <w:lang w:val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 xml:space="preserve"> Выполнение педагогами Федерального закона «Об основах системы профилактики безнадзорности и правонарушений несовершеннолетних».</w:t>
            </w:r>
          </w:p>
        </w:tc>
        <w:tc>
          <w:tcPr>
            <w:tcW w:w="1843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70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Пед. кол</w:t>
            </w:r>
          </w:p>
        </w:tc>
        <w:tc>
          <w:tcPr>
            <w:tcW w:w="2551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</w:tc>
      </w:tr>
    </w:tbl>
    <w:p w:rsidR="009D2DBF" w:rsidRPr="00824F88" w:rsidRDefault="009D2DBF" w:rsidP="009D2DBF">
      <w:pPr>
        <w:tabs>
          <w:tab w:val="left" w:pos="300"/>
        </w:tabs>
        <w:jc w:val="center"/>
        <w:rPr>
          <w:b/>
          <w:sz w:val="24"/>
        </w:rPr>
      </w:pPr>
    </w:p>
    <w:p w:rsidR="009D2DBF" w:rsidRPr="00824F88" w:rsidRDefault="009D2DBF" w:rsidP="009D2DBF">
      <w:pPr>
        <w:tabs>
          <w:tab w:val="left" w:pos="300"/>
        </w:tabs>
        <w:jc w:val="center"/>
        <w:rPr>
          <w:b/>
          <w:sz w:val="24"/>
        </w:rPr>
      </w:pPr>
      <w:r w:rsidRPr="00824F88">
        <w:rPr>
          <w:b/>
          <w:sz w:val="24"/>
        </w:rPr>
        <w:t>МАРТ</w:t>
      </w:r>
    </w:p>
    <w:p w:rsidR="009D2DBF" w:rsidRPr="00824F88" w:rsidRDefault="009D2DBF" w:rsidP="009D2DBF">
      <w:pPr>
        <w:jc w:val="center"/>
        <w:rPr>
          <w:b/>
          <w:sz w:val="24"/>
        </w:rPr>
      </w:pPr>
      <w:r w:rsidRPr="00824F88">
        <w:rPr>
          <w:b/>
          <w:sz w:val="24"/>
        </w:rPr>
        <w:t xml:space="preserve">Девиз месяца: « Созвездие талантов» 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134"/>
        <w:gridCol w:w="1134"/>
        <w:gridCol w:w="1984"/>
      </w:tblGrid>
      <w:tr w:rsidR="009D2DBF" w:rsidRPr="00824F88" w:rsidTr="00B269E2"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bCs/>
                <w:sz w:val="24"/>
              </w:rPr>
              <w:t>Направление воспитательной работы</w:t>
            </w:r>
          </w:p>
        </w:tc>
        <w:tc>
          <w:tcPr>
            <w:tcW w:w="4820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Название мероприятия</w:t>
            </w:r>
          </w:p>
        </w:tc>
        <w:tc>
          <w:tcPr>
            <w:tcW w:w="1134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Время проведения</w:t>
            </w:r>
          </w:p>
        </w:tc>
        <w:tc>
          <w:tcPr>
            <w:tcW w:w="1134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Для кого проводится</w:t>
            </w:r>
          </w:p>
        </w:tc>
        <w:tc>
          <w:tcPr>
            <w:tcW w:w="1984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Ответственный</w:t>
            </w:r>
          </w:p>
        </w:tc>
      </w:tr>
      <w:tr w:rsidR="009D2DBF" w:rsidRPr="00824F88" w:rsidTr="00B269E2">
        <w:trPr>
          <w:trHeight w:val="270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t>Гражданско-патриотическое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 Операция «Забота»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i/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7-9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Педагог-организатор</w:t>
            </w:r>
          </w:p>
        </w:tc>
      </w:tr>
      <w:tr w:rsidR="009D2DBF" w:rsidRPr="00824F88" w:rsidTr="00B269E2">
        <w:trPr>
          <w:trHeight w:val="510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 Анкетирование учащихся на тему: «Отношение к наркотикам»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1-10 мар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 – 11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984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Классные руководители</w:t>
            </w:r>
          </w:p>
        </w:tc>
      </w:tr>
      <w:tr w:rsidR="009D2DBF" w:rsidRPr="00824F88" w:rsidTr="00B269E2">
        <w:trPr>
          <w:trHeight w:val="363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3. кл.часы «Урок гражданина»,  «День воссоединения Крыма с Россией»(18 марта)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кл.</w:t>
            </w:r>
          </w:p>
        </w:tc>
        <w:tc>
          <w:tcPr>
            <w:tcW w:w="1984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t xml:space="preserve">Экологическое </w:t>
            </w:r>
          </w:p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t>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 Конкурс социальной рекламы "Сохрани мир вокруг себя"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 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5 кл 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Педагог-организатор, 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кл. рук-ли </w:t>
            </w:r>
          </w:p>
        </w:tc>
      </w:tr>
      <w:tr w:rsidR="009D2DBF" w:rsidRPr="00824F88" w:rsidTr="00B269E2">
        <w:trPr>
          <w:trHeight w:val="291"/>
        </w:trPr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t>Трудовое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pStyle w:val="a3"/>
              <w:autoSpaceDE w:val="0"/>
              <w:autoSpaceDN w:val="0"/>
              <w:adjustRightInd w:val="0"/>
              <w:ind w:left="0"/>
              <w:contextualSpacing/>
              <w:rPr>
                <w:rFonts w:ascii="Times New Roman" w:eastAsia="Times New Roman,Italic"/>
                <w:bCs/>
                <w:iCs/>
                <w:sz w:val="24"/>
                <w:szCs w:val="24"/>
                <w:lang w:val="ru-RU"/>
              </w:rPr>
            </w:pPr>
            <w:r w:rsidRPr="00824F88">
              <w:rPr>
                <w:rFonts w:ascii="Times New Roman" w:eastAsia="Times New Roman,Italic"/>
                <w:bCs/>
                <w:iCs/>
                <w:sz w:val="24"/>
                <w:szCs w:val="24"/>
                <w:lang w:val="ru-RU"/>
              </w:rPr>
              <w:t xml:space="preserve">Экскурсии на предприятия поселка, г.Магадан 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9-11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Классные руководители</w:t>
            </w:r>
          </w:p>
        </w:tc>
      </w:tr>
      <w:tr w:rsidR="009D2DBF" w:rsidRPr="00824F88" w:rsidTr="00B269E2">
        <w:trPr>
          <w:trHeight w:val="435"/>
        </w:trPr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lastRenderedPageBreak/>
              <w:t>Семейное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Праздничные мероприятия в классах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3-я нед 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родит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Классный руководитель</w:t>
            </w:r>
          </w:p>
        </w:tc>
      </w:tr>
      <w:tr w:rsidR="009D2DBF" w:rsidRPr="00824F88" w:rsidTr="00B269E2">
        <w:trPr>
          <w:trHeight w:val="225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Самоуправление в школе</w:t>
            </w:r>
          </w:p>
          <w:p w:rsidR="009D2DBF" w:rsidRPr="00824F88" w:rsidRDefault="009D2DBF" w:rsidP="00B269E2">
            <w:pPr>
              <w:jc w:val="center"/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и в классе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 Заседания ШУС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Педагог-организатор</w:t>
            </w:r>
          </w:p>
        </w:tc>
      </w:tr>
      <w:tr w:rsidR="009D2DBF" w:rsidRPr="00824F88" w:rsidTr="00B269E2">
        <w:trPr>
          <w:trHeight w:val="273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2. Линейка «Итоги 3-й четверти»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Пос.день чет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Зам. директора</w:t>
            </w:r>
          </w:p>
        </w:tc>
      </w:tr>
      <w:tr w:rsidR="009D2DBF" w:rsidRPr="00824F88" w:rsidTr="00B269E2">
        <w:trPr>
          <w:trHeight w:val="183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3. Школа актива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2-я нед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Педагог-организатор</w:t>
            </w: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t>Спортивно-оздоровительное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1.Школьная спартакиада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 отд.пл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Учителя физкультуры</w:t>
            </w:r>
          </w:p>
        </w:tc>
      </w:tr>
      <w:tr w:rsidR="009D2DBF" w:rsidRPr="00824F88" w:rsidTr="00B269E2">
        <w:trPr>
          <w:trHeight w:val="540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2.Проведение тематических классных часов по ЗОЖ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2-я нед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Классные руководители</w:t>
            </w:r>
          </w:p>
        </w:tc>
      </w:tr>
      <w:tr w:rsidR="009D2DBF" w:rsidRPr="007D2E9D" w:rsidTr="00B269E2">
        <w:trPr>
          <w:trHeight w:val="585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Духовно-нравственное (нравственно-эстетическое)</w:t>
            </w:r>
          </w:p>
          <w:p w:rsidR="009D2DBF" w:rsidRPr="00824F88" w:rsidRDefault="009D2DBF" w:rsidP="00B269E2">
            <w:pPr>
              <w:jc w:val="center"/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 Праздничный концерт для мам, посвященный 8 марта.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2-я нед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1-10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кл. рук., ЗДВР, педагог-организатор, шк библиотекарь</w:t>
            </w:r>
          </w:p>
        </w:tc>
      </w:tr>
      <w:tr w:rsidR="009D2DBF" w:rsidRPr="007D2E9D" w:rsidTr="00B269E2">
        <w:trPr>
          <w:trHeight w:val="576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2. Смотр художественной самодеятельности школы «Созвездие талантов» 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3-я нед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ЗДВР, пед.организаторы, кл.рук</w:t>
            </w:r>
          </w:p>
        </w:tc>
      </w:tr>
      <w:tr w:rsidR="009D2DBF" w:rsidRPr="00824F88" w:rsidTr="00B269E2">
        <w:trPr>
          <w:trHeight w:val="229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3. Неделя детской и юношеской книги, неделя музыки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25-30 мар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библиотекари</w:t>
            </w:r>
          </w:p>
        </w:tc>
      </w:tr>
      <w:tr w:rsidR="009D2DBF" w:rsidRPr="00824F88" w:rsidTr="00B269E2">
        <w:trPr>
          <w:trHeight w:val="55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4 Международный день борьбы с наркоманией и наркобизнесом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 мар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8-11 кл.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пед.орг., соц.педагог</w:t>
            </w:r>
          </w:p>
        </w:tc>
      </w:tr>
      <w:tr w:rsidR="009D2DBF" w:rsidRPr="00824F88" w:rsidTr="00B269E2">
        <w:trPr>
          <w:trHeight w:val="303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824F88">
              <w:rPr>
                <w:sz w:val="24"/>
              </w:rPr>
              <w:t>Выпуск школьной газеты «Школяр»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кон.мес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ШУС, библиотекарь</w:t>
            </w:r>
          </w:p>
        </w:tc>
      </w:tr>
      <w:tr w:rsidR="009D2DBF" w:rsidRPr="007D2E9D" w:rsidTr="00B269E2"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t>Профилактика правонарушений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Тематические классные часы: 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 «Урок гражданина», «Законы об ответственности несовершеннолетних»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 мес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8-9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члены отряда ПиЗ, социальный педагог</w:t>
            </w:r>
          </w:p>
        </w:tc>
      </w:tr>
      <w:tr w:rsidR="009D2DBF" w:rsidRPr="00824F88" w:rsidTr="00B269E2">
        <w:trPr>
          <w:trHeight w:val="215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t>Работа с классными руководителями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1.Диагностика процесса взаимодействия семьи и школы.</w:t>
            </w:r>
          </w:p>
        </w:tc>
        <w:tc>
          <w:tcPr>
            <w:tcW w:w="1134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 мес</w:t>
            </w:r>
          </w:p>
        </w:tc>
        <w:tc>
          <w:tcPr>
            <w:tcW w:w="1134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 рук 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1-11кл</w:t>
            </w:r>
          </w:p>
        </w:tc>
        <w:tc>
          <w:tcPr>
            <w:tcW w:w="1984" w:type="dxa"/>
            <w:vMerge w:val="restart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ЗДВР, 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руководитель МО 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педагоги-организаторы, 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социальный </w:t>
            </w:r>
            <w:r w:rsidRPr="00824F88">
              <w:rPr>
                <w:sz w:val="24"/>
              </w:rPr>
              <w:lastRenderedPageBreak/>
              <w:t>педагог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7D2E9D" w:rsidTr="00B269E2">
        <w:trPr>
          <w:trHeight w:val="570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2.Правила профессионального такта в работе с родителями учащихся </w:t>
            </w: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98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  <w:tr w:rsidR="009D2DBF" w:rsidRPr="007D2E9D" w:rsidTr="00B269E2">
        <w:trPr>
          <w:trHeight w:val="341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3. Индивидуальная работа с семьями обучающихся.</w:t>
            </w: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98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  <w:tr w:rsidR="009D2DBF" w:rsidRPr="007D2E9D" w:rsidTr="00B269E2">
        <w:trPr>
          <w:trHeight w:val="519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4. Подготовка кл. рук. к проведению диагностики уровня воспитанности учащихся</w:t>
            </w: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98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  <w:tr w:rsidR="009D2DBF" w:rsidRPr="00824F88" w:rsidTr="00B269E2">
        <w:trPr>
          <w:trHeight w:val="303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lastRenderedPageBreak/>
              <w:t>Контроль за воспитательным процессом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1. </w:t>
            </w:r>
            <w:r w:rsidRPr="00824F88">
              <w:rPr>
                <w:rFonts w:eastAsia="Courier New"/>
                <w:sz w:val="24"/>
                <w:lang w:bidi="ru-RU"/>
              </w:rPr>
              <w:t>Оценка уровня воспитанности обучающихся</w:t>
            </w:r>
          </w:p>
        </w:tc>
        <w:tc>
          <w:tcPr>
            <w:tcW w:w="1134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 мес</w:t>
            </w:r>
          </w:p>
        </w:tc>
        <w:tc>
          <w:tcPr>
            <w:tcW w:w="1134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Кл.рук  </w:t>
            </w:r>
          </w:p>
        </w:tc>
        <w:tc>
          <w:tcPr>
            <w:tcW w:w="1984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</w:tc>
      </w:tr>
      <w:tr w:rsidR="009D2DBF" w:rsidRPr="007D2E9D" w:rsidTr="00B269E2">
        <w:trPr>
          <w:trHeight w:val="1096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2. </w:t>
            </w:r>
            <w:r w:rsidRPr="00824F88">
              <w:rPr>
                <w:rFonts w:eastAsia="Courier New"/>
                <w:sz w:val="24"/>
                <w:lang w:val="ru-RU" w:bidi="ru-RU"/>
              </w:rPr>
              <w:t>Изучение практики проведения классными руководителями классных часов духовно-нравственной направленности, реализации духовно-нравственного потенциала личности обучающихся</w:t>
            </w: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98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  <w:tr w:rsidR="009D2DBF" w:rsidRPr="007D2E9D" w:rsidTr="00B269E2">
        <w:trPr>
          <w:trHeight w:val="573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>3. Соблюдение единого орфографического режима журналов внеурочной деят-сти, ДО</w:t>
            </w: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98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</w:tbl>
    <w:p w:rsidR="009D2DBF" w:rsidRPr="00824F88" w:rsidRDefault="009D2DBF" w:rsidP="009D2DBF">
      <w:pPr>
        <w:tabs>
          <w:tab w:val="left" w:pos="330"/>
        </w:tabs>
        <w:rPr>
          <w:b/>
          <w:sz w:val="24"/>
          <w:lang w:val="ru-RU"/>
        </w:rPr>
      </w:pPr>
    </w:p>
    <w:p w:rsidR="009D2DBF" w:rsidRPr="00824F88" w:rsidRDefault="009D2DBF" w:rsidP="009D2DBF">
      <w:pPr>
        <w:tabs>
          <w:tab w:val="left" w:pos="330"/>
        </w:tabs>
        <w:jc w:val="center"/>
        <w:rPr>
          <w:b/>
          <w:sz w:val="24"/>
          <w:lang w:val="ru-RU"/>
        </w:rPr>
      </w:pPr>
      <w:r w:rsidRPr="00824F88">
        <w:rPr>
          <w:b/>
          <w:sz w:val="24"/>
          <w:lang w:val="ru-RU"/>
        </w:rPr>
        <w:t>АПРЕЛЬ</w:t>
      </w:r>
      <w:r w:rsidRPr="00824F88">
        <w:rPr>
          <w:b/>
          <w:sz w:val="24"/>
          <w:lang w:val="ru-RU"/>
        </w:rPr>
        <w:br/>
        <w:t xml:space="preserve">Девиз месяца: «Дари добро другим во благо»   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559"/>
        <w:gridCol w:w="1559"/>
        <w:gridCol w:w="1560"/>
      </w:tblGrid>
      <w:tr w:rsidR="009D2DBF" w:rsidRPr="00824F88" w:rsidTr="00B269E2"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bCs/>
                <w:sz w:val="24"/>
              </w:rPr>
              <w:t>Направление воспитательной работы</w:t>
            </w:r>
          </w:p>
        </w:tc>
        <w:tc>
          <w:tcPr>
            <w:tcW w:w="4820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Название мероприятия</w:t>
            </w:r>
          </w:p>
        </w:tc>
        <w:tc>
          <w:tcPr>
            <w:tcW w:w="1559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Время проведения</w:t>
            </w:r>
          </w:p>
        </w:tc>
        <w:tc>
          <w:tcPr>
            <w:tcW w:w="1559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Класс</w:t>
            </w:r>
          </w:p>
        </w:tc>
        <w:tc>
          <w:tcPr>
            <w:tcW w:w="1560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Ответственный</w:t>
            </w:r>
          </w:p>
        </w:tc>
      </w:tr>
      <w:tr w:rsidR="009D2DBF" w:rsidRPr="00824F88" w:rsidTr="00B269E2">
        <w:trPr>
          <w:trHeight w:val="330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t>Гражданско-патриотическое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 Уборка школьной территории.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4-я нед 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Кл. рук-ли </w:t>
            </w:r>
          </w:p>
        </w:tc>
      </w:tr>
      <w:tr w:rsidR="009D2DBF" w:rsidRPr="00824F88" w:rsidTr="00B269E2">
        <w:trPr>
          <w:trHeight w:val="294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2. Тематические классные часы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Классные руководители </w:t>
            </w:r>
          </w:p>
        </w:tc>
      </w:tr>
      <w:tr w:rsidR="009D2DBF" w:rsidRPr="00824F88" w:rsidTr="00B269E2">
        <w:trPr>
          <w:trHeight w:val="52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3. День космонавтики «Путешествие в космос» классные часы, мероприятия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2-я нед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2-7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Классные руководители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288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4. День местного самоуправления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21 апр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10-11 кл.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ЗДВР, педагоги орг.</w:t>
            </w: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t>Экологическое</w:t>
            </w:r>
          </w:p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t xml:space="preserve"> воспитание 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sz w:val="24"/>
              </w:rPr>
              <w:t xml:space="preserve">1. Экологический марафон 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 мес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Кл. рук., рук.экоотряда  </w:t>
            </w:r>
          </w:p>
        </w:tc>
      </w:tr>
      <w:tr w:rsidR="009D2DBF" w:rsidRPr="00824F88" w:rsidTr="00B269E2">
        <w:trPr>
          <w:trHeight w:val="540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 Акция, посвященная Международному дню птиц «Подари птице дом!»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2-я нед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1-4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260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t>Трудовое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rFonts w:eastAsia="Times New Roman,Italic"/>
                <w:bCs/>
                <w:iCs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 Посещение ярмарки вакансий учебных мест.</w:t>
            </w:r>
          </w:p>
        </w:tc>
        <w:tc>
          <w:tcPr>
            <w:tcW w:w="1559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9-11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Классные руководители, </w:t>
            </w:r>
          </w:p>
        </w:tc>
      </w:tr>
      <w:tr w:rsidR="009D2DBF" w:rsidRPr="00824F88" w:rsidTr="00B269E2">
        <w:trPr>
          <w:trHeight w:val="58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pStyle w:val="a3"/>
              <w:autoSpaceDE w:val="0"/>
              <w:autoSpaceDN w:val="0"/>
              <w:adjustRightInd w:val="0"/>
              <w:ind w:left="0"/>
              <w:contextualSpacing/>
              <w:rPr>
                <w:rFonts w:ascii="Times New Roman"/>
                <w:sz w:val="24"/>
                <w:szCs w:val="24"/>
                <w:lang w:val="ru-RU"/>
              </w:rPr>
            </w:pPr>
            <w:r w:rsidRPr="00824F88">
              <w:rPr>
                <w:rFonts w:ascii="Times New Roman" w:eastAsia="Times New Roman,Italic"/>
                <w:bCs/>
                <w:iCs/>
                <w:sz w:val="24"/>
                <w:szCs w:val="24"/>
                <w:lang w:val="ru-RU"/>
              </w:rPr>
              <w:t>2.Экологический субботник: «Школа – наш дом, будь хозяином в нём»</w:t>
            </w:r>
          </w:p>
        </w:tc>
        <w:tc>
          <w:tcPr>
            <w:tcW w:w="1559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5-10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педагог-организатор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Классные рук-ли</w:t>
            </w:r>
          </w:p>
        </w:tc>
      </w:tr>
      <w:tr w:rsidR="009D2DBF" w:rsidRPr="00824F88" w:rsidTr="00B269E2">
        <w:trPr>
          <w:trHeight w:val="555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lastRenderedPageBreak/>
              <w:t>Семейное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 Родительские собрания в - классах «Роль семьи в подготовке к экзаменам»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3-я нед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Родит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9,11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Администрация, классные руководители</w:t>
            </w:r>
          </w:p>
        </w:tc>
      </w:tr>
      <w:tr w:rsidR="009D2DBF" w:rsidRPr="00824F88" w:rsidTr="00B269E2">
        <w:trPr>
          <w:trHeight w:val="423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2. Изучение удовлетворенностью школьной жизнью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Классные руководители </w:t>
            </w:r>
          </w:p>
        </w:tc>
      </w:tr>
      <w:tr w:rsidR="009D2DBF" w:rsidRPr="00824F88" w:rsidTr="00B269E2">
        <w:trPr>
          <w:trHeight w:val="251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Самоуправление в школе</w:t>
            </w:r>
          </w:p>
          <w:p w:rsidR="009D2DBF" w:rsidRPr="00824F88" w:rsidRDefault="009D2DBF" w:rsidP="00B269E2">
            <w:pPr>
              <w:jc w:val="center"/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и в классе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 1.  Организация отчетных собраний в классах.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Классные руководители. </w:t>
            </w: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2.  Заседания ШУС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5-11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ЗДВР, педагог-организатор</w:t>
            </w:r>
          </w:p>
        </w:tc>
      </w:tr>
      <w:tr w:rsidR="009D2DBF" w:rsidRPr="00824F88" w:rsidTr="00B269E2">
        <w:trPr>
          <w:trHeight w:val="300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3.  Заседание Школьного актива.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актив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7D2E9D" w:rsidTr="00B269E2">
        <w:trPr>
          <w:trHeight w:val="555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t>Физкультурно-оздоровительное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1.День здоровья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 граф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Учителя физ-ры актив, классные руководители</w:t>
            </w:r>
          </w:p>
        </w:tc>
      </w:tr>
      <w:tr w:rsidR="009D2DBF" w:rsidRPr="007D2E9D" w:rsidTr="00B269E2">
        <w:trPr>
          <w:trHeight w:val="258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2. Закрытие Школьной спартакиады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3-я нед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уч.физ-ры, кл. рук.</w:t>
            </w:r>
          </w:p>
        </w:tc>
      </w:tr>
      <w:tr w:rsidR="009D2DBF" w:rsidRPr="00824F88" w:rsidTr="00B269E2">
        <w:trPr>
          <w:trHeight w:val="345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Духовно-нравственное (нравственно-эстетическое)</w:t>
            </w:r>
          </w:p>
          <w:p w:rsidR="009D2DBF" w:rsidRPr="00824F88" w:rsidRDefault="009D2DBF" w:rsidP="00B269E2">
            <w:pPr>
              <w:jc w:val="center"/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  Конкурс рисунков «Птицы наших лесов»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1-я нед 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1-4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Кл.рук., учит. ИЗО</w:t>
            </w:r>
          </w:p>
        </w:tc>
      </w:tr>
      <w:tr w:rsidR="009D2DBF" w:rsidRPr="007D2E9D" w:rsidTr="00B269E2">
        <w:trPr>
          <w:trHeight w:val="600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 Выставки рисунков, посвящённые 9 мая «Памятные события Великой Отечественной войны»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Педагог-организатор, кл.рук, учитель ИЗО, актив ШУС</w:t>
            </w: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3. Экскурсии в школьный музей.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4-я нед 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руковод. </w:t>
            </w:r>
            <w:r w:rsidRPr="00824F88">
              <w:rPr>
                <w:sz w:val="24"/>
              </w:rPr>
              <w:lastRenderedPageBreak/>
              <w:t>музея</w:t>
            </w:r>
          </w:p>
        </w:tc>
      </w:tr>
      <w:tr w:rsidR="009D2DBF" w:rsidRPr="00824F88" w:rsidTr="00B269E2">
        <w:trPr>
          <w:trHeight w:val="25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4. Тематический урок День пожарной охраны. 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30 апр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пед.орган. ОБЖ</w:t>
            </w:r>
          </w:p>
        </w:tc>
      </w:tr>
      <w:tr w:rsidR="009D2DBF" w:rsidRPr="007D2E9D" w:rsidTr="00B269E2"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t>Профилактика правонаруше ний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Организация и проведение круглого стола «Административная и уголовная ответственность несовершеннолетних» 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8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члены отряда ПиЗ, соц. педагог</w:t>
            </w:r>
          </w:p>
        </w:tc>
      </w:tr>
      <w:tr w:rsidR="009D2DBF" w:rsidRPr="00824F88" w:rsidTr="00B269E2"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Работа с классными руководителя ми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 Инструктивно-методические совещания по вопросам воспитания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Кл. рук. 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</w:tc>
      </w:tr>
      <w:tr w:rsidR="009D2DBF" w:rsidRPr="00824F88" w:rsidTr="00B269E2">
        <w:trPr>
          <w:trHeight w:val="1117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t>Контроль за воспитательным процессом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b/>
                <w:sz w:val="24"/>
                <w:lang w:val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>1. Изучение практики проведения классными руководителями классных часов духовно-нравственной направленности, реализации духовно нравственного потенциала личности обучающихся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6 Г"/>
              </w:smartTagPr>
              <w:r w:rsidRPr="00824F88">
                <w:rPr>
                  <w:sz w:val="24"/>
                </w:rPr>
                <w:t>6 Г</w:t>
              </w:r>
            </w:smartTag>
            <w:r w:rsidRPr="00824F88">
              <w:rPr>
                <w:sz w:val="24"/>
              </w:rPr>
              <w:t xml:space="preserve">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300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rFonts w:eastAsia="Courier New"/>
                <w:sz w:val="24"/>
                <w:lang w:bidi="ru-RU"/>
              </w:rPr>
            </w:pPr>
            <w:r w:rsidRPr="00824F88">
              <w:rPr>
                <w:sz w:val="24"/>
              </w:rPr>
              <w:t>2. Подготовка к 1 и 9 Мая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</w:tc>
      </w:tr>
      <w:tr w:rsidR="009D2DBF" w:rsidRPr="00824F88" w:rsidTr="00B269E2">
        <w:trPr>
          <w:trHeight w:val="31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rFonts w:eastAsia="Courier New"/>
                <w:sz w:val="24"/>
                <w:lang w:val="ru-RU" w:bidi="ru-RU"/>
              </w:rPr>
            </w:pPr>
            <w:r w:rsidRPr="00824F88">
              <w:rPr>
                <w:sz w:val="24"/>
                <w:lang w:val="ru-RU"/>
              </w:rPr>
              <w:t>3. Работа волонтерских отрядов с ветеранами</w:t>
            </w: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1-9 кл</w:t>
            </w:r>
          </w:p>
        </w:tc>
        <w:tc>
          <w:tcPr>
            <w:tcW w:w="156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ЗДВР, педагоги-организ</w:t>
            </w:r>
          </w:p>
        </w:tc>
      </w:tr>
    </w:tbl>
    <w:p w:rsidR="009D2DBF" w:rsidRPr="00824F88" w:rsidRDefault="009D2DBF" w:rsidP="009D2DBF">
      <w:pPr>
        <w:rPr>
          <w:b/>
          <w:sz w:val="24"/>
        </w:rPr>
      </w:pPr>
    </w:p>
    <w:p w:rsidR="009D2DBF" w:rsidRPr="00824F88" w:rsidRDefault="009D2DBF" w:rsidP="009D2DBF">
      <w:pPr>
        <w:jc w:val="center"/>
        <w:rPr>
          <w:b/>
          <w:sz w:val="24"/>
          <w:lang w:val="ru-RU"/>
        </w:rPr>
      </w:pPr>
      <w:r w:rsidRPr="00824F88">
        <w:rPr>
          <w:b/>
          <w:sz w:val="24"/>
          <w:lang w:val="ru-RU"/>
        </w:rPr>
        <w:t>МАЙ</w:t>
      </w:r>
      <w:r w:rsidRPr="00824F88">
        <w:rPr>
          <w:b/>
          <w:sz w:val="24"/>
          <w:lang w:val="ru-RU"/>
        </w:rPr>
        <w:br/>
        <w:t>Девиз месяца: «Поклонимся великим тем годам»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820"/>
        <w:gridCol w:w="1134"/>
        <w:gridCol w:w="1134"/>
        <w:gridCol w:w="1984"/>
      </w:tblGrid>
      <w:tr w:rsidR="009D2DBF" w:rsidRPr="00824F88" w:rsidTr="00B269E2"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bCs/>
                <w:sz w:val="24"/>
              </w:rPr>
              <w:t>Направление воспитательной работы</w:t>
            </w:r>
          </w:p>
        </w:tc>
        <w:tc>
          <w:tcPr>
            <w:tcW w:w="4820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Название мероприятия</w:t>
            </w:r>
          </w:p>
        </w:tc>
        <w:tc>
          <w:tcPr>
            <w:tcW w:w="1134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Время проведения</w:t>
            </w:r>
          </w:p>
        </w:tc>
        <w:tc>
          <w:tcPr>
            <w:tcW w:w="1134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Для кого проводится</w:t>
            </w:r>
          </w:p>
        </w:tc>
        <w:tc>
          <w:tcPr>
            <w:tcW w:w="1984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>Ответственный</w:t>
            </w:r>
          </w:p>
        </w:tc>
      </w:tr>
      <w:tr w:rsidR="009D2DBF" w:rsidRPr="00824F88" w:rsidTr="00B269E2">
        <w:trPr>
          <w:trHeight w:val="423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t>Гражданско-патриотическое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1. Тематические классные часы, посвященные 75-летию Дню Победы 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 Классные руководители</w:t>
            </w:r>
          </w:p>
        </w:tc>
      </w:tr>
      <w:tr w:rsidR="009D2DBF" w:rsidRPr="00824F88" w:rsidTr="00B269E2">
        <w:trPr>
          <w:trHeight w:val="240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 Тематические классные часы по ПДД.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1-9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Классные руководители </w:t>
            </w:r>
          </w:p>
        </w:tc>
      </w:tr>
      <w:tr w:rsidR="009D2DBF" w:rsidRPr="00824F88" w:rsidTr="00B269E2">
        <w:trPr>
          <w:trHeight w:val="82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3. Акции: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«Бессмертный полк» 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«Георгиевская ленточка»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1-я нед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i/>
                <w:sz w:val="24"/>
              </w:rPr>
              <w:t xml:space="preserve"> </w:t>
            </w:r>
            <w:r w:rsidRPr="00824F88">
              <w:rPr>
                <w:sz w:val="24"/>
              </w:rPr>
              <w:t xml:space="preserve"> 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Кл.рук-ли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  <w:lang w:val="ru-RU"/>
              </w:rPr>
              <w:t xml:space="preserve">Педагог-организат. </w:t>
            </w:r>
            <w:r w:rsidRPr="00824F88">
              <w:rPr>
                <w:sz w:val="24"/>
              </w:rPr>
              <w:t>ОБЖ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ШУС, педагог-организатор </w:t>
            </w: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4. Акция «Внимание - дети»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По </w:t>
            </w:r>
            <w:r w:rsidRPr="00824F88">
              <w:rPr>
                <w:sz w:val="24"/>
              </w:rPr>
              <w:lastRenderedPageBreak/>
              <w:t xml:space="preserve">отд.пл 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lastRenderedPageBreak/>
              <w:t>1-9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классные </w:t>
            </w:r>
            <w:r w:rsidRPr="00824F88">
              <w:rPr>
                <w:sz w:val="24"/>
              </w:rPr>
              <w:lastRenderedPageBreak/>
              <w:t>руководители</w:t>
            </w:r>
          </w:p>
        </w:tc>
      </w:tr>
      <w:tr w:rsidR="009D2DBF" w:rsidRPr="00824F88" w:rsidTr="00B269E2">
        <w:trPr>
          <w:trHeight w:val="315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lastRenderedPageBreak/>
              <w:t xml:space="preserve">Экологическое </w:t>
            </w:r>
          </w:p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t>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 Уборка территории школы</w:t>
            </w:r>
          </w:p>
        </w:tc>
        <w:tc>
          <w:tcPr>
            <w:tcW w:w="1134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теч.мес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 – 10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Классные руководители</w:t>
            </w:r>
          </w:p>
        </w:tc>
      </w:tr>
      <w:tr w:rsidR="009D2DBF" w:rsidRPr="00824F88" w:rsidTr="00B269E2">
        <w:trPr>
          <w:trHeight w:val="244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2. Экологический марафон. </w:t>
            </w: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1-10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 рук-ли</w:t>
            </w:r>
          </w:p>
        </w:tc>
      </w:tr>
      <w:tr w:rsidR="009D2DBF" w:rsidRPr="007D2E9D" w:rsidTr="00B269E2"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t>Трудовое воспитание</w:t>
            </w:r>
          </w:p>
        </w:tc>
        <w:tc>
          <w:tcPr>
            <w:tcW w:w="4820" w:type="dxa"/>
          </w:tcPr>
          <w:p w:rsidR="009D2DBF" w:rsidRPr="00824F88" w:rsidRDefault="009D2DBF" w:rsidP="00FD02C0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04" w:hanging="304"/>
              <w:contextualSpacing/>
              <w:rPr>
                <w:rFonts w:ascii="Times New Roman" w:eastAsia="Times New Roman,Italic"/>
                <w:bCs/>
                <w:iCs/>
                <w:sz w:val="24"/>
                <w:szCs w:val="24"/>
                <w:lang w:val="ru-RU"/>
              </w:rPr>
            </w:pPr>
            <w:r w:rsidRPr="00824F88">
              <w:rPr>
                <w:rFonts w:ascii="Times New Roman" w:eastAsia="Times New Roman,Italic"/>
                <w:bCs/>
                <w:iCs/>
                <w:sz w:val="24"/>
                <w:szCs w:val="24"/>
                <w:lang w:val="ru-RU"/>
              </w:rPr>
              <w:t>Экологический субботник: «Школа – наш дом, будь хозяином в нём»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В теч.мес 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9-11 кл 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Кл. рук-ли, педагоги-организаторы</w:t>
            </w:r>
          </w:p>
        </w:tc>
      </w:tr>
      <w:tr w:rsidR="009D2DBF" w:rsidRPr="00824F88" w:rsidTr="00B269E2"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t xml:space="preserve">Семейное воспитание 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Итоговые классные родительские собрания на тему «Организация отдыха и безопасность детей в летний период»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3-я нед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родит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ЗДВР, Кл. руководители</w:t>
            </w: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 w:val="restart"/>
            <w:vAlign w:val="center"/>
          </w:tcPr>
          <w:p w:rsidR="009D2DBF" w:rsidRPr="00B269E2" w:rsidRDefault="009D2DBF" w:rsidP="00B269E2">
            <w:pPr>
              <w:jc w:val="center"/>
              <w:rPr>
                <w:sz w:val="24"/>
                <w:lang w:val="ru-RU"/>
              </w:rPr>
            </w:pPr>
            <w:r w:rsidRPr="00B269E2">
              <w:rPr>
                <w:sz w:val="24"/>
                <w:lang w:val="ru-RU"/>
              </w:rPr>
              <w:t>Самоуправление в школе</w:t>
            </w:r>
          </w:p>
          <w:p w:rsidR="009D2DBF" w:rsidRPr="00B269E2" w:rsidRDefault="009D2DBF" w:rsidP="00B269E2">
            <w:pPr>
              <w:jc w:val="center"/>
              <w:rPr>
                <w:b/>
                <w:sz w:val="24"/>
                <w:lang w:val="ru-RU"/>
              </w:rPr>
            </w:pPr>
            <w:r w:rsidRPr="00B269E2">
              <w:rPr>
                <w:sz w:val="24"/>
                <w:lang w:val="ru-RU"/>
              </w:rPr>
              <w:t>и в классе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 Рейд по проверке чистоты школьной территории.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3-я нед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5-10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 ОДД</w:t>
            </w:r>
          </w:p>
        </w:tc>
      </w:tr>
      <w:tr w:rsidR="009D2DBF" w:rsidRPr="00824F88" w:rsidTr="00B269E2">
        <w:trPr>
          <w:trHeight w:val="52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 Линейка «Итоги года», итоги конкурса «КЛАСС ГОДА»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Посл.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учеб.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день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1-8,10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ЗДВР, педагог-организатор</w:t>
            </w:r>
          </w:p>
        </w:tc>
      </w:tr>
      <w:tr w:rsidR="009D2DBF" w:rsidRPr="007D2E9D" w:rsidTr="00B269E2">
        <w:trPr>
          <w:trHeight w:val="564"/>
        </w:trPr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t>Физкультурно-оздоровительное 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 «Безопасное колесо»</w:t>
            </w:r>
          </w:p>
          <w:p w:rsidR="009D2DBF" w:rsidRPr="00824F88" w:rsidRDefault="009D2DBF" w:rsidP="00B269E2">
            <w:pPr>
              <w:rPr>
                <w:b/>
                <w:sz w:val="24"/>
              </w:rPr>
            </w:pPr>
            <w:r w:rsidRPr="00824F88">
              <w:rPr>
                <w:b/>
                <w:sz w:val="24"/>
              </w:rPr>
              <w:t xml:space="preserve"> 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 отд.пл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3-4 кл,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5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Уч. физ-ры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Кл.рук-ли</w:t>
            </w:r>
          </w:p>
        </w:tc>
      </w:tr>
      <w:tr w:rsidR="009D2DBF" w:rsidRPr="00824F88" w:rsidTr="00B269E2">
        <w:trPr>
          <w:trHeight w:val="285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Духовно-нравственное (нравственно-эстетическое)</w:t>
            </w:r>
          </w:p>
          <w:p w:rsidR="009D2DBF" w:rsidRPr="00824F88" w:rsidRDefault="009D2DBF" w:rsidP="00B269E2">
            <w:pPr>
              <w:jc w:val="center"/>
              <w:rPr>
                <w:b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воспитание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i/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 Концертная программа «Победа входит в каждый дом»</w:t>
            </w:r>
          </w:p>
        </w:tc>
        <w:tc>
          <w:tcPr>
            <w:tcW w:w="1134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7 мая</w:t>
            </w:r>
          </w:p>
        </w:tc>
        <w:tc>
          <w:tcPr>
            <w:tcW w:w="1134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984" w:type="dxa"/>
            <w:vMerge w:val="restart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 xml:space="preserve">Педагог-организатор, 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учитель музыки</w:t>
            </w:r>
          </w:p>
        </w:tc>
      </w:tr>
      <w:tr w:rsidR="009D2DBF" w:rsidRPr="007D2E9D" w:rsidTr="00B269E2">
        <w:trPr>
          <w:trHeight w:val="31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 Конкурс рисунков, посвященных Дню Победы.</w:t>
            </w: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984" w:type="dxa"/>
            <w:vMerge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</w:tr>
      <w:tr w:rsidR="009D2DBF" w:rsidRPr="00824F88" w:rsidTr="00B269E2">
        <w:trPr>
          <w:trHeight w:val="270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3.  Праздник «Последний звонок»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4 мая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6-8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 рук., уч. ИЗО</w:t>
            </w:r>
          </w:p>
        </w:tc>
      </w:tr>
      <w:tr w:rsidR="009D2DBF" w:rsidRPr="007D2E9D" w:rsidTr="00B269E2">
        <w:trPr>
          <w:trHeight w:val="273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4.  Экскурсии в школьный музей.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5. Конкурс рисунков  «Дорога глазами детей»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24-25 мая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01-16 мая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4,9,11 кл.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1-4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ЗДВР, кл.рук., пед.-организ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Кл.рук, рук.музея</w:t>
            </w:r>
          </w:p>
        </w:tc>
      </w:tr>
      <w:tr w:rsidR="009D2DBF" w:rsidRPr="00824F88" w:rsidTr="00B269E2">
        <w:trPr>
          <w:trHeight w:val="283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  <w:lang w:val="ru-RU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6. День славянской письменности и культуры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 нед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1-5 классы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Уч.ИЗО, актив</w:t>
            </w:r>
          </w:p>
        </w:tc>
      </w:tr>
      <w:tr w:rsidR="009D2DBF" w:rsidRPr="00824F88" w:rsidTr="00B269E2">
        <w:trPr>
          <w:trHeight w:val="330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  <w:r w:rsidRPr="00824F88">
              <w:rPr>
                <w:sz w:val="24"/>
              </w:rPr>
              <w:t>Профилактика правонарушений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1.Организация летнего отдыха учащихся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в теч. мес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1-10 кл.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</w:tc>
      </w:tr>
      <w:tr w:rsidR="009D2DBF" w:rsidRPr="00824F88" w:rsidTr="00B269E2">
        <w:trPr>
          <w:trHeight w:val="49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2.Итоговые классные родительские собрания на тему «Организация  отдыха  и безопасность детей в летний период»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3-4 нед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кл.рук</w:t>
            </w:r>
          </w:p>
        </w:tc>
      </w:tr>
      <w:tr w:rsidR="009D2DBF" w:rsidRPr="007D2E9D" w:rsidTr="00B269E2">
        <w:trPr>
          <w:trHeight w:val="1626"/>
        </w:trPr>
        <w:tc>
          <w:tcPr>
            <w:tcW w:w="1809" w:type="dxa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lastRenderedPageBreak/>
              <w:t>Работа с классными руководителями</w:t>
            </w:r>
          </w:p>
        </w:tc>
        <w:tc>
          <w:tcPr>
            <w:tcW w:w="4820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1.Заседание кл.руководителей, посвященное подведению итогов работы за второе полугодие,2018-2019 учебного года и перспективному планированию воспитательной работы школы на 2019-2020 учебный год. 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Посл.</w:t>
            </w: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нед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Кл. рук.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ЗДВР, руководитель МО</w:t>
            </w:r>
          </w:p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педагоги-организаторы, кл.рук-ли</w:t>
            </w:r>
          </w:p>
        </w:tc>
      </w:tr>
      <w:tr w:rsidR="009D2DBF" w:rsidRPr="00824F88" w:rsidTr="00B269E2">
        <w:trPr>
          <w:trHeight w:val="525"/>
        </w:trPr>
        <w:tc>
          <w:tcPr>
            <w:tcW w:w="1809" w:type="dxa"/>
            <w:vMerge w:val="restart"/>
            <w:vAlign w:val="center"/>
          </w:tcPr>
          <w:p w:rsidR="009D2DBF" w:rsidRPr="00824F88" w:rsidRDefault="009D2DBF" w:rsidP="00B269E2">
            <w:pPr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t>Контроль за воспитательным процессом</w:t>
            </w: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ind w:left="304" w:hanging="304"/>
              <w:jc w:val="left"/>
              <w:rPr>
                <w:sz w:val="24"/>
                <w:lang w:val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>Изучение качества работы классных руководителей 1 - 11 классов в 2018 - 2019 уч. году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 отд.пл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  <w:p w:rsidR="009D2DBF" w:rsidRPr="00824F88" w:rsidRDefault="009D2DBF" w:rsidP="00B269E2">
            <w:pPr>
              <w:rPr>
                <w:sz w:val="24"/>
              </w:rPr>
            </w:pPr>
          </w:p>
        </w:tc>
      </w:tr>
      <w:tr w:rsidR="009D2DBF" w:rsidRPr="00824F88" w:rsidTr="00B269E2">
        <w:trPr>
          <w:trHeight w:val="585"/>
        </w:trPr>
        <w:tc>
          <w:tcPr>
            <w:tcW w:w="1809" w:type="dxa"/>
            <w:vMerge/>
            <w:vAlign w:val="center"/>
          </w:tcPr>
          <w:p w:rsidR="009D2DBF" w:rsidRPr="00824F88" w:rsidRDefault="009D2DBF" w:rsidP="00B269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9D2DBF" w:rsidRPr="00824F88" w:rsidRDefault="009D2DBF" w:rsidP="00FD02C0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ind w:left="0" w:firstLine="0"/>
              <w:jc w:val="left"/>
              <w:rPr>
                <w:rFonts w:eastAsia="Courier New"/>
                <w:sz w:val="24"/>
                <w:lang w:val="ru-RU" w:bidi="ru-RU"/>
              </w:rPr>
            </w:pPr>
            <w:r w:rsidRPr="00824F88">
              <w:rPr>
                <w:rFonts w:eastAsia="Courier New"/>
                <w:sz w:val="24"/>
                <w:lang w:val="ru-RU" w:bidi="ru-RU"/>
              </w:rPr>
              <w:t xml:space="preserve">Изучение состояния журналов кружковой работы на конец </w:t>
            </w:r>
            <w:r w:rsidRPr="00824F88">
              <w:rPr>
                <w:rFonts w:eastAsia="Courier New"/>
                <w:sz w:val="24"/>
                <w:lang w:bidi="ru-RU"/>
              </w:rPr>
              <w:t>IV</w:t>
            </w:r>
            <w:r w:rsidRPr="00824F88">
              <w:rPr>
                <w:rFonts w:eastAsia="Courier New"/>
                <w:sz w:val="24"/>
                <w:lang w:val="ru-RU" w:bidi="ru-RU"/>
              </w:rPr>
              <w:t xml:space="preserve"> четверти (второго полугодия) и учебного года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по отд.пл</w:t>
            </w:r>
          </w:p>
        </w:tc>
        <w:tc>
          <w:tcPr>
            <w:tcW w:w="1134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1-11 кл</w:t>
            </w:r>
          </w:p>
        </w:tc>
        <w:tc>
          <w:tcPr>
            <w:tcW w:w="1984" w:type="dxa"/>
          </w:tcPr>
          <w:p w:rsidR="009D2DBF" w:rsidRPr="00824F88" w:rsidRDefault="009D2DBF" w:rsidP="00B269E2">
            <w:pPr>
              <w:rPr>
                <w:sz w:val="24"/>
              </w:rPr>
            </w:pPr>
          </w:p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ЗДВР</w:t>
            </w:r>
          </w:p>
        </w:tc>
      </w:tr>
    </w:tbl>
    <w:p w:rsidR="009D2DBF" w:rsidRPr="00D66484" w:rsidRDefault="009D2DBF" w:rsidP="009D2DBF">
      <w:pPr>
        <w:tabs>
          <w:tab w:val="left" w:pos="300"/>
        </w:tabs>
        <w:rPr>
          <w:b/>
          <w:sz w:val="28"/>
          <w:szCs w:val="28"/>
        </w:rPr>
      </w:pPr>
    </w:p>
    <w:p w:rsidR="009D2DBF" w:rsidRPr="00824F88" w:rsidRDefault="009D2DBF" w:rsidP="009D2DBF">
      <w:pPr>
        <w:tabs>
          <w:tab w:val="left" w:pos="300"/>
        </w:tabs>
        <w:jc w:val="center"/>
        <w:rPr>
          <w:b/>
          <w:sz w:val="24"/>
        </w:rPr>
      </w:pPr>
      <w:r w:rsidRPr="00824F88">
        <w:rPr>
          <w:b/>
          <w:sz w:val="24"/>
        </w:rPr>
        <w:t>Июнь</w:t>
      </w:r>
    </w:p>
    <w:tbl>
      <w:tblPr>
        <w:tblW w:w="10881" w:type="dxa"/>
        <w:tblLayout w:type="fixed"/>
        <w:tblLook w:val="0000" w:firstRow="0" w:lastRow="0" w:firstColumn="0" w:lastColumn="0" w:noHBand="0" w:noVBand="0"/>
      </w:tblPr>
      <w:tblGrid>
        <w:gridCol w:w="1809"/>
        <w:gridCol w:w="4820"/>
        <w:gridCol w:w="1134"/>
        <w:gridCol w:w="1134"/>
        <w:gridCol w:w="1984"/>
      </w:tblGrid>
      <w:tr w:rsidR="009D2DBF" w:rsidRPr="00824F88" w:rsidTr="00B269E2">
        <w:trPr>
          <w:trHeight w:val="272"/>
        </w:trPr>
        <w:tc>
          <w:tcPr>
            <w:tcW w:w="1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/>
                <w:sz w:val="24"/>
                <w:lang w:eastAsia="ar-SA"/>
              </w:rPr>
            </w:pPr>
            <w:r w:rsidRPr="00824F88">
              <w:rPr>
                <w:b/>
                <w:sz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/>
                <w:sz w:val="24"/>
                <w:lang w:eastAsia="ar-SA"/>
              </w:rPr>
            </w:pPr>
            <w:r w:rsidRPr="00824F88">
              <w:rPr>
                <w:b/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/>
                <w:bCs/>
                <w:sz w:val="24"/>
                <w:lang w:eastAsia="ar-SA"/>
              </w:rPr>
            </w:pPr>
            <w:r w:rsidRPr="00824F88">
              <w:rPr>
                <w:b/>
                <w:bCs/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/>
                <w:bCs/>
                <w:sz w:val="24"/>
              </w:rPr>
            </w:pPr>
            <w:r w:rsidRPr="00824F88">
              <w:rPr>
                <w:b/>
                <w:bCs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/>
                <w:bCs/>
                <w:sz w:val="24"/>
              </w:rPr>
            </w:pPr>
          </w:p>
        </w:tc>
      </w:tr>
      <w:tr w:rsidR="009D2DBF" w:rsidRPr="00824F88" w:rsidTr="00B269E2">
        <w:trPr>
          <w:trHeight w:val="234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8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sz w:val="24"/>
              </w:rPr>
            </w:pPr>
            <w:r w:rsidRPr="00824F88">
              <w:rPr>
                <w:sz w:val="24"/>
              </w:rPr>
              <w:t>Гражданско-патриотическое воспитание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9D2DBF" w:rsidRPr="00824F88" w:rsidRDefault="009D2DBF" w:rsidP="00FD02C0">
            <w:pPr>
              <w:widowControl/>
              <w:numPr>
                <w:ilvl w:val="0"/>
                <w:numId w:val="16"/>
              </w:numPr>
              <w:suppressAutoHyphens/>
              <w:wordWrap/>
              <w:autoSpaceDE/>
              <w:autoSpaceDN/>
              <w:snapToGrid w:val="0"/>
              <w:jc w:val="left"/>
              <w:rPr>
                <w:sz w:val="24"/>
              </w:rPr>
            </w:pPr>
            <w:r w:rsidRPr="00824F88">
              <w:rPr>
                <w:sz w:val="24"/>
              </w:rPr>
              <w:t>Международный день защиты детей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1 июня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1-6 кл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педагоги орг.</w:t>
            </w:r>
          </w:p>
        </w:tc>
      </w:tr>
      <w:tr w:rsidR="009D2DBF" w:rsidRPr="00824F88" w:rsidTr="00B269E2">
        <w:trPr>
          <w:trHeight w:val="225"/>
        </w:trPr>
        <w:tc>
          <w:tcPr>
            <w:tcW w:w="1809" w:type="dxa"/>
            <w:vMerge/>
            <w:tcBorders>
              <w:left w:val="single" w:sz="8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9D2DBF" w:rsidRPr="00824F88" w:rsidRDefault="009D2DBF" w:rsidP="00FD02C0">
            <w:pPr>
              <w:widowControl/>
              <w:numPr>
                <w:ilvl w:val="0"/>
                <w:numId w:val="16"/>
              </w:numPr>
              <w:suppressAutoHyphens/>
              <w:wordWrap/>
              <w:autoSpaceDE/>
              <w:autoSpaceDN/>
              <w:snapToGrid w:val="0"/>
              <w:jc w:val="left"/>
              <w:rPr>
                <w:sz w:val="24"/>
              </w:rPr>
            </w:pPr>
            <w:r w:rsidRPr="00824F88">
              <w:rPr>
                <w:sz w:val="24"/>
              </w:rPr>
              <w:t>День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12 июня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1-11 кл.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 xml:space="preserve">воспит. </w:t>
            </w:r>
          </w:p>
        </w:tc>
      </w:tr>
      <w:tr w:rsidR="009D2DBF" w:rsidRPr="00824F88" w:rsidTr="00B269E2">
        <w:trPr>
          <w:trHeight w:val="210"/>
        </w:trPr>
        <w:tc>
          <w:tcPr>
            <w:tcW w:w="1809" w:type="dxa"/>
            <w:vMerge/>
            <w:tcBorders>
              <w:left w:val="single" w:sz="8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9D2DBF" w:rsidRPr="00824F88" w:rsidRDefault="009D2DBF" w:rsidP="00FD02C0">
            <w:pPr>
              <w:widowControl/>
              <w:numPr>
                <w:ilvl w:val="0"/>
                <w:numId w:val="16"/>
              </w:numPr>
              <w:suppressAutoHyphens/>
              <w:wordWrap/>
              <w:autoSpaceDE/>
              <w:autoSpaceDN/>
              <w:snapToGrid w:val="0"/>
              <w:jc w:val="left"/>
              <w:rPr>
                <w:sz w:val="24"/>
              </w:rPr>
            </w:pPr>
            <w:r w:rsidRPr="00824F88">
              <w:rPr>
                <w:sz w:val="24"/>
              </w:rPr>
              <w:t>День памяти и скорби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22 июня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1-11 кл.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 xml:space="preserve">воспит. </w:t>
            </w:r>
          </w:p>
        </w:tc>
      </w:tr>
      <w:tr w:rsidR="009D2DBF" w:rsidRPr="00824F88" w:rsidTr="00B269E2">
        <w:trPr>
          <w:trHeight w:val="257"/>
        </w:trPr>
        <w:tc>
          <w:tcPr>
            <w:tcW w:w="1809" w:type="dxa"/>
            <w:vMerge/>
            <w:tcBorders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D2DBF" w:rsidRPr="00824F88" w:rsidRDefault="009D2DBF" w:rsidP="00FD02C0">
            <w:pPr>
              <w:widowControl/>
              <w:numPr>
                <w:ilvl w:val="0"/>
                <w:numId w:val="16"/>
              </w:numPr>
              <w:suppressAutoHyphens/>
              <w:wordWrap/>
              <w:autoSpaceDE/>
              <w:autoSpaceDN/>
              <w:snapToGrid w:val="0"/>
              <w:jc w:val="left"/>
              <w:rPr>
                <w:sz w:val="24"/>
              </w:rPr>
            </w:pPr>
            <w:r w:rsidRPr="00824F88">
              <w:rPr>
                <w:sz w:val="24"/>
              </w:rPr>
              <w:t>Безопасное колесо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2-5 июня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4-6 кл.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педагоги организаторы</w:t>
            </w:r>
          </w:p>
        </w:tc>
      </w:tr>
      <w:tr w:rsidR="009D2DBF" w:rsidRPr="00824F88" w:rsidTr="00B269E2">
        <w:trPr>
          <w:trHeight w:val="243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8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sz w:val="24"/>
              </w:rPr>
            </w:pPr>
            <w:r w:rsidRPr="00824F88">
              <w:rPr>
                <w:sz w:val="24"/>
              </w:rPr>
              <w:t>Духовно-нравственное (нравственно-эстетич.)</w:t>
            </w:r>
          </w:p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/>
                <w:sz w:val="24"/>
              </w:rPr>
            </w:pPr>
            <w:r w:rsidRPr="00824F88">
              <w:rPr>
                <w:sz w:val="24"/>
              </w:rPr>
              <w:t>воспитание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ind w:left="720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6 июня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1-6 кл.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 xml:space="preserve">воспит. </w:t>
            </w:r>
          </w:p>
        </w:tc>
      </w:tr>
      <w:tr w:rsidR="009D2DBF" w:rsidRPr="00824F88" w:rsidTr="00B269E2">
        <w:trPr>
          <w:trHeight w:val="225"/>
        </w:trPr>
        <w:tc>
          <w:tcPr>
            <w:tcW w:w="1809" w:type="dxa"/>
            <w:vMerge/>
            <w:tcBorders>
              <w:left w:val="single" w:sz="8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9D2DBF" w:rsidRPr="00824F88" w:rsidRDefault="009D2DBF" w:rsidP="00FD02C0">
            <w:pPr>
              <w:widowControl/>
              <w:numPr>
                <w:ilvl w:val="0"/>
                <w:numId w:val="17"/>
              </w:numPr>
              <w:suppressAutoHyphens/>
              <w:wordWrap/>
              <w:autoSpaceDE/>
              <w:autoSpaceDN/>
              <w:snapToGrid w:val="0"/>
              <w:jc w:val="left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Торжественная линейка вруч. аттестатов 9 кл.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30 июня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9 кл.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ЗДВР, кл.рук</w:t>
            </w:r>
          </w:p>
        </w:tc>
      </w:tr>
      <w:tr w:rsidR="009D2DBF" w:rsidRPr="00824F88" w:rsidTr="00B269E2">
        <w:trPr>
          <w:trHeight w:val="330"/>
        </w:trPr>
        <w:tc>
          <w:tcPr>
            <w:tcW w:w="1809" w:type="dxa"/>
            <w:vMerge/>
            <w:tcBorders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D2DBF" w:rsidRPr="00824F88" w:rsidRDefault="009D2DBF" w:rsidP="00FD02C0">
            <w:pPr>
              <w:widowControl/>
              <w:numPr>
                <w:ilvl w:val="0"/>
                <w:numId w:val="17"/>
              </w:numPr>
              <w:suppressAutoHyphens/>
              <w:wordWrap/>
              <w:autoSpaceDE/>
              <w:autoSpaceDN/>
              <w:snapToGrid w:val="0"/>
              <w:jc w:val="left"/>
              <w:rPr>
                <w:sz w:val="24"/>
              </w:rPr>
            </w:pPr>
            <w:r w:rsidRPr="00824F88">
              <w:rPr>
                <w:sz w:val="24"/>
              </w:rPr>
              <w:t>Выпускной бал 11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25 июня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11 кл.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ЗДВР, кл.рук</w:t>
            </w:r>
          </w:p>
        </w:tc>
      </w:tr>
      <w:tr w:rsidR="009D2DBF" w:rsidRPr="00824F88" w:rsidTr="00B269E2">
        <w:trPr>
          <w:trHeight w:val="258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8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rPr>
                <w:sz w:val="24"/>
                <w:lang w:val="ru-RU" w:eastAsia="ar-SA"/>
              </w:rPr>
            </w:pPr>
            <w:r w:rsidRPr="00824F88">
              <w:rPr>
                <w:sz w:val="24"/>
                <w:lang w:val="ru-RU"/>
              </w:rPr>
              <w:t>Методическая работа с классными руководителями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9D2DBF" w:rsidRPr="00824F88" w:rsidRDefault="009D2DBF" w:rsidP="00B269E2">
            <w:pPr>
              <w:snapToGrid w:val="0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1.Создание банка интересных педагогических идей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9D2DBF" w:rsidRPr="00824F88" w:rsidRDefault="009D2DBF" w:rsidP="00B269E2">
            <w:pPr>
              <w:snapToGrid w:val="0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val="ru-RU" w:eastAsia="ar-SA"/>
              </w:rPr>
              <w:t xml:space="preserve">   </w:t>
            </w:r>
            <w:r w:rsidRPr="00824F88">
              <w:rPr>
                <w:bCs/>
                <w:sz w:val="24"/>
                <w:lang w:eastAsia="ar-SA"/>
              </w:rPr>
              <w:t>1-я нед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кл.рук.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</w:rPr>
              <w:t>Руководитель  ШМО</w:t>
            </w:r>
          </w:p>
          <w:p w:rsidR="009D2DBF" w:rsidRPr="00824F88" w:rsidRDefault="009D2DBF" w:rsidP="00B269E2">
            <w:pPr>
              <w:snapToGrid w:val="0"/>
              <w:jc w:val="center"/>
              <w:rPr>
                <w:bCs/>
                <w:sz w:val="24"/>
              </w:rPr>
            </w:pPr>
          </w:p>
        </w:tc>
      </w:tr>
      <w:tr w:rsidR="009D2DBF" w:rsidRPr="00824F88" w:rsidTr="00B269E2">
        <w:trPr>
          <w:trHeight w:val="555"/>
        </w:trPr>
        <w:tc>
          <w:tcPr>
            <w:tcW w:w="1809" w:type="dxa"/>
            <w:vMerge/>
            <w:tcBorders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rPr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2.Совещание классных руководителей  выпускных классов по проведению выпускных вечеров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napToGrid w:val="0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в теч. мес.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napToGrid w:val="0"/>
              <w:jc w:val="center"/>
              <w:rPr>
                <w:bCs/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napToGrid w:val="0"/>
              <w:jc w:val="center"/>
              <w:rPr>
                <w:bCs/>
                <w:sz w:val="24"/>
              </w:rPr>
            </w:pPr>
          </w:p>
        </w:tc>
      </w:tr>
      <w:tr w:rsidR="009D2DBF" w:rsidRPr="00824F88" w:rsidTr="00B269E2">
        <w:trPr>
          <w:trHeight w:val="272"/>
        </w:trPr>
        <w:tc>
          <w:tcPr>
            <w:tcW w:w="1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rPr>
                <w:sz w:val="24"/>
                <w:lang w:val="ru-RU" w:eastAsia="ar-SA"/>
              </w:rPr>
            </w:pPr>
            <w:r w:rsidRPr="00824F88">
              <w:rPr>
                <w:sz w:val="24"/>
                <w:lang w:val="ru-RU"/>
              </w:rPr>
              <w:t>Инструктивно-методическая работа с педагогами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2DBF" w:rsidRPr="00824F88" w:rsidRDefault="009D2DBF" w:rsidP="00B269E2">
            <w:pPr>
              <w:suppressAutoHyphens/>
              <w:snapToGrid w:val="0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1.Совещание  по работе летнего оздоровительного лагеря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1-я нед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1-10 кл.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ЗДВР</w:t>
            </w:r>
          </w:p>
        </w:tc>
      </w:tr>
      <w:tr w:rsidR="009D2DBF" w:rsidRPr="007D2E9D" w:rsidTr="00B269E2">
        <w:trPr>
          <w:trHeight w:val="285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8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napToGrid w:val="0"/>
              <w:rPr>
                <w:sz w:val="24"/>
                <w:lang w:val="ru-RU" w:eastAsia="ar-SA"/>
              </w:rPr>
            </w:pPr>
            <w:r w:rsidRPr="00824F88">
              <w:rPr>
                <w:sz w:val="24"/>
                <w:lang w:val="ru-RU"/>
              </w:rPr>
              <w:t xml:space="preserve">Организация общешкольных </w:t>
            </w:r>
            <w:r w:rsidRPr="00824F88">
              <w:rPr>
                <w:sz w:val="24"/>
                <w:lang w:val="ru-RU"/>
              </w:rPr>
              <w:lastRenderedPageBreak/>
              <w:t>коллективных творческих дел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9D2DBF" w:rsidRPr="00824F88" w:rsidRDefault="009D2DBF" w:rsidP="00B269E2">
            <w:pPr>
              <w:snapToGrid w:val="0"/>
              <w:rPr>
                <w:sz w:val="24"/>
              </w:rPr>
            </w:pPr>
            <w:r w:rsidRPr="00824F88">
              <w:rPr>
                <w:sz w:val="24"/>
              </w:rPr>
              <w:lastRenderedPageBreak/>
              <w:t>1. Летние каникулы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июнь-</w:t>
            </w:r>
          </w:p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июль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</w:p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 xml:space="preserve"> 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val="ru-RU"/>
              </w:rPr>
            </w:pPr>
            <w:r w:rsidRPr="00824F88">
              <w:rPr>
                <w:bCs/>
                <w:sz w:val="24"/>
                <w:lang w:val="ru-RU"/>
              </w:rPr>
              <w:t xml:space="preserve">ЗВР, кл.рук-ли, нач.пришкольн. </w:t>
            </w:r>
            <w:r w:rsidRPr="00824F88">
              <w:rPr>
                <w:bCs/>
                <w:sz w:val="24"/>
                <w:lang w:val="ru-RU"/>
              </w:rPr>
              <w:lastRenderedPageBreak/>
              <w:t>лагерей</w:t>
            </w:r>
          </w:p>
        </w:tc>
      </w:tr>
      <w:tr w:rsidR="009D2DBF" w:rsidRPr="007D2E9D" w:rsidTr="00B269E2">
        <w:trPr>
          <w:trHeight w:val="285"/>
        </w:trPr>
        <w:tc>
          <w:tcPr>
            <w:tcW w:w="1809" w:type="dxa"/>
            <w:vMerge/>
            <w:tcBorders>
              <w:left w:val="single" w:sz="8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napToGrid w:val="0"/>
              <w:rPr>
                <w:sz w:val="24"/>
                <w:lang w:val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val="ru-RU" w:eastAsia="ar-SA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val="ru-RU"/>
              </w:rPr>
            </w:pPr>
          </w:p>
        </w:tc>
      </w:tr>
      <w:tr w:rsidR="009D2DBF" w:rsidRPr="00824F88" w:rsidTr="00B269E2">
        <w:trPr>
          <w:trHeight w:val="228"/>
        </w:trPr>
        <w:tc>
          <w:tcPr>
            <w:tcW w:w="1809" w:type="dxa"/>
            <w:vMerge/>
            <w:tcBorders>
              <w:left w:val="single" w:sz="8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napToGrid w:val="0"/>
              <w:rPr>
                <w:sz w:val="24"/>
                <w:lang w:val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D2DBF" w:rsidRPr="00824F88" w:rsidRDefault="009D2DBF" w:rsidP="00B269E2">
            <w:pPr>
              <w:rPr>
                <w:sz w:val="24"/>
              </w:rPr>
            </w:pPr>
            <w:r w:rsidRPr="00824F88">
              <w:rPr>
                <w:sz w:val="24"/>
              </w:rPr>
              <w:t>3. Торжественное вручение аттестатов. 9, 11 классах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25-30 июня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rPr>
                <w:bCs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</w:p>
        </w:tc>
      </w:tr>
      <w:tr w:rsidR="009D2DBF" w:rsidRPr="00824F88" w:rsidTr="00B269E2">
        <w:trPr>
          <w:trHeight w:val="170"/>
        </w:trPr>
        <w:tc>
          <w:tcPr>
            <w:tcW w:w="1809" w:type="dxa"/>
            <w:vMerge/>
            <w:tcBorders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napToGrid w:val="0"/>
              <w:rPr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D2DBF" w:rsidRPr="00824F88" w:rsidRDefault="009D2DBF" w:rsidP="00B269E2">
            <w:pPr>
              <w:suppressAutoHyphens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 xml:space="preserve">4. Праздник, посвященный Дню защиты детей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1 июня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 xml:space="preserve"> садик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Воспитатель ДС</w:t>
            </w:r>
          </w:p>
        </w:tc>
      </w:tr>
      <w:tr w:rsidR="009D2DBF" w:rsidRPr="00824F88" w:rsidTr="00B269E2">
        <w:trPr>
          <w:trHeight w:val="272"/>
        </w:trPr>
        <w:tc>
          <w:tcPr>
            <w:tcW w:w="1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rPr>
                <w:sz w:val="24"/>
                <w:lang w:val="ru-RU" w:eastAsia="ar-SA"/>
              </w:rPr>
            </w:pPr>
            <w:r w:rsidRPr="00824F88">
              <w:rPr>
                <w:sz w:val="24"/>
                <w:lang w:val="ru-RU"/>
              </w:rPr>
              <w:t>Организация взаимодействия с родителями обучающихся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2DBF" w:rsidRPr="00824F88" w:rsidRDefault="009D2DBF" w:rsidP="00B269E2">
            <w:pPr>
              <w:snapToGrid w:val="0"/>
              <w:rPr>
                <w:sz w:val="24"/>
                <w:lang w:val="ru-RU" w:eastAsia="ar-SA"/>
              </w:rPr>
            </w:pPr>
            <w:r w:rsidRPr="00824F88">
              <w:rPr>
                <w:sz w:val="24"/>
                <w:lang w:val="ru-RU"/>
              </w:rPr>
              <w:t>1. Родительское собрание в 9 кл. по поступлению в 10 класс</w:t>
            </w:r>
          </w:p>
          <w:p w:rsidR="009D2DBF" w:rsidRPr="00824F88" w:rsidRDefault="009D2DBF" w:rsidP="00B269E2">
            <w:pPr>
              <w:suppressAutoHyphens/>
              <w:rPr>
                <w:sz w:val="24"/>
                <w:lang w:val="ru-RU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Июнь</w:t>
            </w:r>
          </w:p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-август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родители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Классные руководители</w:t>
            </w:r>
          </w:p>
        </w:tc>
      </w:tr>
      <w:tr w:rsidR="009D2DBF" w:rsidRPr="00824F88" w:rsidTr="00B269E2">
        <w:trPr>
          <w:trHeight w:val="570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8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rPr>
                <w:sz w:val="24"/>
                <w:lang w:val="ru-RU" w:eastAsia="ar-SA"/>
              </w:rPr>
            </w:pPr>
            <w:r w:rsidRPr="00824F88">
              <w:rPr>
                <w:sz w:val="24"/>
                <w:lang w:val="ru-RU"/>
              </w:rPr>
              <w:t>Ведение номенклатурной документации и своевременное составление форм отчетности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9D2DBF" w:rsidRPr="00824F88" w:rsidRDefault="009D2DBF" w:rsidP="00B269E2">
            <w:pPr>
              <w:snapToGrid w:val="0"/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1.Анализ результативности воспитательной работы в школе за 2019-2020 учебный год;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июнь-</w:t>
            </w:r>
          </w:p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август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кл.рук</w:t>
            </w:r>
          </w:p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</w:p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ЗДВР</w:t>
            </w:r>
          </w:p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</w:p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</w:p>
        </w:tc>
      </w:tr>
      <w:tr w:rsidR="009D2DBF" w:rsidRPr="007D2E9D" w:rsidTr="00B269E2">
        <w:trPr>
          <w:trHeight w:val="273"/>
        </w:trPr>
        <w:tc>
          <w:tcPr>
            <w:tcW w:w="1809" w:type="dxa"/>
            <w:vMerge/>
            <w:tcBorders>
              <w:left w:val="single" w:sz="8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rPr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D2DBF" w:rsidRPr="00824F88" w:rsidRDefault="009D2DBF" w:rsidP="00B269E2">
            <w:pPr>
              <w:rPr>
                <w:sz w:val="24"/>
                <w:lang w:val="ru-RU"/>
              </w:rPr>
            </w:pPr>
            <w:r w:rsidRPr="00824F88">
              <w:rPr>
                <w:sz w:val="24"/>
                <w:lang w:val="ru-RU"/>
              </w:rPr>
              <w:t>2.Составление плана работы на 2020-2021 уч.год;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val="ru-RU" w:eastAsia="ar-SA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val="ru-RU"/>
              </w:rPr>
            </w:pPr>
          </w:p>
        </w:tc>
      </w:tr>
      <w:tr w:rsidR="009D2DBF" w:rsidRPr="00824F88" w:rsidTr="00B269E2">
        <w:trPr>
          <w:trHeight w:val="272"/>
        </w:trPr>
        <w:tc>
          <w:tcPr>
            <w:tcW w:w="1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rPr>
                <w:sz w:val="24"/>
                <w:lang w:val="ru-RU" w:eastAsia="ar-SA"/>
              </w:rPr>
            </w:pPr>
            <w:r w:rsidRPr="00824F88">
              <w:rPr>
                <w:sz w:val="24"/>
                <w:lang w:val="ru-RU"/>
              </w:rPr>
              <w:t>Организация взаимодействия с внешкольными организациями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2DBF" w:rsidRPr="00824F88" w:rsidRDefault="009D2DBF" w:rsidP="00B269E2">
            <w:pPr>
              <w:suppressAutoHyphens/>
              <w:snapToGrid w:val="0"/>
              <w:rPr>
                <w:sz w:val="24"/>
                <w:lang w:val="ru-RU" w:eastAsia="ar-SA"/>
              </w:rPr>
            </w:pPr>
            <w:r w:rsidRPr="00824F88">
              <w:rPr>
                <w:sz w:val="24"/>
                <w:lang w:val="ru-RU"/>
              </w:rPr>
              <w:t>1. Взаимодействие с отделом по делам молодежи, по организации летнего отдыха учащихся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июнь-</w:t>
            </w:r>
          </w:p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август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кл.рук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ЗДВР</w:t>
            </w:r>
          </w:p>
        </w:tc>
      </w:tr>
      <w:tr w:rsidR="009D2DBF" w:rsidRPr="00824F88" w:rsidTr="00B269E2">
        <w:trPr>
          <w:trHeight w:val="272"/>
        </w:trPr>
        <w:tc>
          <w:tcPr>
            <w:tcW w:w="18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D2DBF" w:rsidRPr="00824F88" w:rsidRDefault="009D2DBF" w:rsidP="00B269E2">
            <w:pPr>
              <w:suppressAutoHyphens/>
              <w:snapToGrid w:val="0"/>
              <w:rPr>
                <w:sz w:val="24"/>
                <w:lang w:eastAsia="ar-SA"/>
              </w:rPr>
            </w:pPr>
            <w:r w:rsidRPr="00824F88">
              <w:rPr>
                <w:sz w:val="24"/>
              </w:rPr>
              <w:t>Контроль за воспитательным процессом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2DBF" w:rsidRPr="00824F88" w:rsidRDefault="009D2DBF" w:rsidP="00B269E2">
            <w:pPr>
              <w:snapToGrid w:val="0"/>
              <w:rPr>
                <w:sz w:val="24"/>
                <w:lang w:val="ru-RU" w:eastAsia="ar-SA"/>
              </w:rPr>
            </w:pPr>
            <w:r w:rsidRPr="00824F88">
              <w:rPr>
                <w:sz w:val="24"/>
                <w:lang w:val="ru-RU"/>
              </w:rPr>
              <w:t>1. Анализ воспитательной работы;</w:t>
            </w:r>
          </w:p>
          <w:p w:rsidR="009D2DBF" w:rsidRPr="00824F88" w:rsidRDefault="009D2DBF" w:rsidP="00B269E2">
            <w:pPr>
              <w:suppressAutoHyphens/>
              <w:snapToGrid w:val="0"/>
              <w:rPr>
                <w:sz w:val="24"/>
                <w:lang w:val="ru-RU" w:eastAsia="ar-SA"/>
              </w:rPr>
            </w:pPr>
            <w:r w:rsidRPr="00824F88">
              <w:rPr>
                <w:sz w:val="24"/>
                <w:lang w:val="ru-RU"/>
              </w:rPr>
              <w:t>2. Контроль за трудоустройством подростков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июнь-</w:t>
            </w:r>
          </w:p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  <w:lang w:eastAsia="ar-SA"/>
              </w:rPr>
            </w:pPr>
            <w:r w:rsidRPr="00824F88">
              <w:rPr>
                <w:bCs/>
                <w:sz w:val="24"/>
                <w:lang w:eastAsia="ar-SA"/>
              </w:rPr>
              <w:t>август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>кл.рук.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D2DBF" w:rsidRPr="00824F88" w:rsidRDefault="009D2DBF" w:rsidP="00B269E2">
            <w:pPr>
              <w:suppressAutoHyphens/>
              <w:snapToGrid w:val="0"/>
              <w:jc w:val="center"/>
              <w:rPr>
                <w:bCs/>
                <w:sz w:val="24"/>
              </w:rPr>
            </w:pPr>
            <w:r w:rsidRPr="00824F88">
              <w:rPr>
                <w:bCs/>
                <w:sz w:val="24"/>
              </w:rPr>
              <w:t xml:space="preserve">ЗДВР </w:t>
            </w:r>
          </w:p>
        </w:tc>
      </w:tr>
    </w:tbl>
    <w:p w:rsidR="009D2DBF" w:rsidRPr="00824F88" w:rsidRDefault="009D2DBF" w:rsidP="009D2DBF">
      <w:pPr>
        <w:rPr>
          <w:sz w:val="24"/>
        </w:rPr>
      </w:pPr>
    </w:p>
    <w:p w:rsidR="009D2DBF" w:rsidRPr="00824F88" w:rsidRDefault="009D2DBF" w:rsidP="009D2DBF">
      <w:pPr>
        <w:rPr>
          <w:sz w:val="24"/>
        </w:rPr>
      </w:pPr>
    </w:p>
    <w:p w:rsidR="007F2743" w:rsidRPr="00824F88" w:rsidRDefault="007F2743" w:rsidP="00C26568">
      <w:pPr>
        <w:rPr>
          <w:sz w:val="24"/>
          <w:lang w:val="ru-RU"/>
        </w:rPr>
      </w:pPr>
    </w:p>
    <w:sectPr w:rsidR="007F2743" w:rsidRPr="00824F88" w:rsidSect="00D16AEF">
      <w:footerReference w:type="default" r:id="rId10"/>
      <w:endnotePr>
        <w:numFmt w:val="decimal"/>
      </w:endnotePr>
      <w:pgSz w:w="16839" w:h="11907" w:orient="landscape" w:code="9"/>
      <w:pgMar w:top="426" w:right="851" w:bottom="56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0DB" w:rsidRDefault="005F30DB" w:rsidP="00F36D6A">
      <w:r>
        <w:separator/>
      </w:r>
    </w:p>
  </w:endnote>
  <w:endnote w:type="continuationSeparator" w:id="0">
    <w:p w:rsidR="005F30DB" w:rsidRDefault="005F30DB" w:rsidP="00F36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,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E9D" w:rsidRPr="00BD5383" w:rsidRDefault="007D2E9D" w:rsidP="00C26568">
    <w:pPr>
      <w:pStyle w:val="af7"/>
      <w:jc w:val="center"/>
      <w:rPr>
        <w:rFonts w:ascii="Century Gothic" w:hAnsi="Century Gothic"/>
        <w:sz w:val="16"/>
        <w:szCs w:val="16"/>
      </w:rPr>
    </w:pPr>
    <w:r w:rsidRPr="00BD5383">
      <w:rPr>
        <w:rFonts w:ascii="Century Gothic" w:hAnsi="Century Gothic"/>
        <w:sz w:val="16"/>
        <w:szCs w:val="16"/>
      </w:rPr>
      <w:fldChar w:fldCharType="begin"/>
    </w:r>
    <w:r w:rsidRPr="00BD5383">
      <w:rPr>
        <w:rFonts w:ascii="Century Gothic" w:hAnsi="Century Gothic"/>
        <w:sz w:val="16"/>
        <w:szCs w:val="16"/>
      </w:rPr>
      <w:instrText>PAGE   \* MERGEFORMAT</w:instrText>
    </w:r>
    <w:r w:rsidRPr="00BD5383">
      <w:rPr>
        <w:rFonts w:ascii="Century Gothic" w:hAnsi="Century Gothic"/>
        <w:sz w:val="16"/>
        <w:szCs w:val="16"/>
      </w:rPr>
      <w:fldChar w:fldCharType="separate"/>
    </w:r>
    <w:r w:rsidR="00D16AEF" w:rsidRPr="00D16AEF">
      <w:rPr>
        <w:rFonts w:ascii="Century Gothic" w:hAnsi="Century Gothic"/>
        <w:noProof/>
        <w:sz w:val="16"/>
        <w:szCs w:val="16"/>
        <w:lang w:val="ru-RU"/>
      </w:rPr>
      <w:t>8</w:t>
    </w:r>
    <w:r w:rsidRPr="00BD5383">
      <w:rPr>
        <w:rFonts w:ascii="Century Gothic" w:hAnsi="Century Gothic"/>
        <w:sz w:val="16"/>
        <w:szCs w:val="16"/>
      </w:rPr>
      <w:fldChar w:fldCharType="end"/>
    </w:r>
  </w:p>
  <w:p w:rsidR="007D2E9D" w:rsidRDefault="007D2E9D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0DB" w:rsidRDefault="005F30DB" w:rsidP="00F36D6A">
      <w:r>
        <w:separator/>
      </w:r>
    </w:p>
  </w:footnote>
  <w:footnote w:type="continuationSeparator" w:id="0">
    <w:p w:rsidR="005F30DB" w:rsidRDefault="005F30DB" w:rsidP="00F36D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5C03B2A"/>
    <w:multiLevelType w:val="hybridMultilevel"/>
    <w:tmpl w:val="0C00B3FE"/>
    <w:lvl w:ilvl="0" w:tplc="8FEA9048">
      <w:start w:val="1"/>
      <w:numFmt w:val="decimal"/>
      <w:lvlText w:val="%1."/>
      <w:lvlJc w:val="left"/>
      <w:pPr>
        <w:ind w:left="405" w:hanging="360"/>
      </w:pPr>
      <w:rPr>
        <w:rFonts w:ascii="Times New Roman" w:eastAsia="Courier New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0E6E4E93"/>
    <w:multiLevelType w:val="hybridMultilevel"/>
    <w:tmpl w:val="75281B9A"/>
    <w:lvl w:ilvl="0" w:tplc="57B88B3A">
      <w:start w:val="1"/>
      <w:numFmt w:val="decimal"/>
      <w:lvlText w:val="%1."/>
      <w:lvlJc w:val="left"/>
      <w:pPr>
        <w:ind w:left="405" w:hanging="360"/>
      </w:pPr>
      <w:rPr>
        <w:rFonts w:ascii="Times New Roman" w:eastAsia="Courier New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11CF576C"/>
    <w:multiLevelType w:val="hybridMultilevel"/>
    <w:tmpl w:val="0EFAF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A6971"/>
    <w:multiLevelType w:val="hybridMultilevel"/>
    <w:tmpl w:val="C1848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101A9"/>
    <w:multiLevelType w:val="hybridMultilevel"/>
    <w:tmpl w:val="0C0C6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CC39A6"/>
    <w:multiLevelType w:val="hybridMultilevel"/>
    <w:tmpl w:val="5F4C5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753B06"/>
    <w:multiLevelType w:val="hybridMultilevel"/>
    <w:tmpl w:val="9A0C5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C76EF6"/>
    <w:multiLevelType w:val="hybridMultilevel"/>
    <w:tmpl w:val="65889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F21918"/>
    <w:multiLevelType w:val="hybridMultilevel"/>
    <w:tmpl w:val="F09A0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96C09"/>
    <w:multiLevelType w:val="hybridMultilevel"/>
    <w:tmpl w:val="5AD07308"/>
    <w:lvl w:ilvl="0" w:tplc="F7449ADC">
      <w:start w:val="1"/>
      <w:numFmt w:val="decimal"/>
      <w:lvlText w:val="%1."/>
      <w:lvlJc w:val="left"/>
      <w:pPr>
        <w:ind w:left="393" w:hanging="360"/>
      </w:pPr>
      <w:rPr>
        <w:rFonts w:eastAsia="Courier New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4" w15:restartNumberingAfterBreak="0">
    <w:nsid w:val="45DA745C"/>
    <w:multiLevelType w:val="hybridMultilevel"/>
    <w:tmpl w:val="81FE717E"/>
    <w:lvl w:ilvl="0" w:tplc="499A20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3F11E3"/>
    <w:multiLevelType w:val="hybridMultilevel"/>
    <w:tmpl w:val="2A36B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32259A"/>
    <w:multiLevelType w:val="hybridMultilevel"/>
    <w:tmpl w:val="38D22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4392A"/>
    <w:multiLevelType w:val="hybridMultilevel"/>
    <w:tmpl w:val="96F60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2070BD"/>
    <w:multiLevelType w:val="hybridMultilevel"/>
    <w:tmpl w:val="B7EE983C"/>
    <w:lvl w:ilvl="0" w:tplc="E180A8D2">
      <w:start w:val="1"/>
      <w:numFmt w:val="decimal"/>
      <w:lvlText w:val="%1."/>
      <w:lvlJc w:val="left"/>
      <w:pPr>
        <w:ind w:left="960" w:hanging="6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A57034"/>
    <w:multiLevelType w:val="hybridMultilevel"/>
    <w:tmpl w:val="67ACC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C65C3"/>
    <w:multiLevelType w:val="hybridMultilevel"/>
    <w:tmpl w:val="8032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739B0"/>
    <w:multiLevelType w:val="hybridMultilevel"/>
    <w:tmpl w:val="BB0E99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14"/>
  </w:num>
  <w:num w:numId="5">
    <w:abstractNumId w:val="7"/>
  </w:num>
  <w:num w:numId="6">
    <w:abstractNumId w:val="18"/>
  </w:num>
  <w:num w:numId="7">
    <w:abstractNumId w:val="9"/>
  </w:num>
  <w:num w:numId="8">
    <w:abstractNumId w:val="6"/>
  </w:num>
  <w:num w:numId="9">
    <w:abstractNumId w:val="15"/>
  </w:num>
  <w:num w:numId="10">
    <w:abstractNumId w:val="8"/>
  </w:num>
  <w:num w:numId="11">
    <w:abstractNumId w:val="10"/>
  </w:num>
  <w:num w:numId="12">
    <w:abstractNumId w:val="12"/>
  </w:num>
  <w:num w:numId="13">
    <w:abstractNumId w:val="13"/>
  </w:num>
  <w:num w:numId="14">
    <w:abstractNumId w:val="19"/>
  </w:num>
  <w:num w:numId="15">
    <w:abstractNumId w:val="20"/>
  </w:num>
  <w:num w:numId="16">
    <w:abstractNumId w:val="17"/>
  </w:num>
  <w:num w:numId="17">
    <w:abstractNumId w:val="16"/>
  </w:num>
  <w:num w:numId="18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73065C"/>
    <w:rsid w:val="00144EF8"/>
    <w:rsid w:val="002E6A0A"/>
    <w:rsid w:val="0036299D"/>
    <w:rsid w:val="00442D03"/>
    <w:rsid w:val="00450C46"/>
    <w:rsid w:val="00464627"/>
    <w:rsid w:val="005F30DB"/>
    <w:rsid w:val="006E2BA5"/>
    <w:rsid w:val="0073065C"/>
    <w:rsid w:val="0075012C"/>
    <w:rsid w:val="007D2E9D"/>
    <w:rsid w:val="007F2743"/>
    <w:rsid w:val="00805E13"/>
    <w:rsid w:val="00824F88"/>
    <w:rsid w:val="008C1F10"/>
    <w:rsid w:val="009B441D"/>
    <w:rsid w:val="009D2DBF"/>
    <w:rsid w:val="00A9583B"/>
    <w:rsid w:val="00B22A14"/>
    <w:rsid w:val="00B269E2"/>
    <w:rsid w:val="00C26568"/>
    <w:rsid w:val="00D16AEF"/>
    <w:rsid w:val="00DA166B"/>
    <w:rsid w:val="00DF241B"/>
    <w:rsid w:val="00F36D6A"/>
    <w:rsid w:val="00F8099C"/>
    <w:rsid w:val="00FD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DF9AF1A"/>
  <w15:docId w15:val="{C9E919F0-A6AD-4293-8671-ACD0FFD6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65C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qFormat/>
    <w:rsid w:val="009D2DBF"/>
    <w:pPr>
      <w:keepNext/>
      <w:widowControl/>
      <w:wordWrap/>
      <w:autoSpaceDE/>
      <w:autoSpaceDN/>
      <w:jc w:val="center"/>
      <w:outlineLvl w:val="0"/>
    </w:pPr>
    <w:rPr>
      <w:b/>
      <w:bCs/>
      <w:kern w:val="0"/>
      <w:sz w:val="24"/>
      <w:lang w:val="ru-RU" w:eastAsia="ru-RU"/>
    </w:rPr>
  </w:style>
  <w:style w:type="paragraph" w:styleId="2">
    <w:name w:val="heading 2"/>
    <w:basedOn w:val="a"/>
    <w:link w:val="20"/>
    <w:qFormat/>
    <w:rsid w:val="0073065C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qFormat/>
    <w:rsid w:val="009D2DBF"/>
    <w:pPr>
      <w:keepNext/>
      <w:widowControl/>
      <w:wordWrap/>
      <w:autoSpaceDE/>
      <w:autoSpaceDN/>
      <w:spacing w:before="240" w:after="60"/>
      <w:jc w:val="left"/>
      <w:outlineLvl w:val="2"/>
    </w:pPr>
    <w:rPr>
      <w:rFonts w:ascii="Arial" w:hAnsi="Arial" w:cs="Arial"/>
      <w:b/>
      <w:bCs/>
      <w:kern w:val="0"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9D2DBF"/>
    <w:pPr>
      <w:keepNext/>
      <w:widowControl/>
      <w:wordWrap/>
      <w:autoSpaceDE/>
      <w:autoSpaceDN/>
      <w:spacing w:before="240" w:after="60"/>
      <w:jc w:val="left"/>
      <w:outlineLvl w:val="3"/>
    </w:pPr>
    <w:rPr>
      <w:b/>
      <w:bCs/>
      <w:kern w:val="0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3065C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Attribute30">
    <w:name w:val="ParaAttribute30"/>
    <w:rsid w:val="0073065C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qFormat/>
    <w:rsid w:val="0073065C"/>
    <w:pPr>
      <w:widowControl/>
      <w:wordWrap/>
      <w:autoSpaceDE/>
      <w:autoSpaceDN/>
      <w:ind w:left="400"/>
    </w:pPr>
    <w:rPr>
      <w:rFonts w:ascii="№Е" w:eastAsia="№Е"/>
      <w:szCs w:val="20"/>
    </w:rPr>
  </w:style>
  <w:style w:type="character" w:customStyle="1" w:styleId="CharAttribute484">
    <w:name w:val="CharAttribute484"/>
    <w:uiPriority w:val="99"/>
    <w:rsid w:val="0073065C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73065C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3065C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uiPriority w:val="99"/>
    <w:semiHidden/>
    <w:rsid w:val="0073065C"/>
    <w:rPr>
      <w:vertAlign w:val="superscript"/>
    </w:rPr>
  </w:style>
  <w:style w:type="paragraph" w:customStyle="1" w:styleId="ParaAttribute38">
    <w:name w:val="ParaAttribute38"/>
    <w:rsid w:val="0073065C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73065C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73065C"/>
    <w:rPr>
      <w:rFonts w:ascii="Times New Roman" w:eastAsia="Times New Roman"/>
      <w:i/>
      <w:sz w:val="28"/>
    </w:rPr>
  </w:style>
  <w:style w:type="paragraph" w:styleId="a8">
    <w:name w:val="No Spacing"/>
    <w:link w:val="a9"/>
    <w:qFormat/>
    <w:rsid w:val="0073065C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73065C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73065C"/>
    <w:rPr>
      <w:rFonts w:ascii="Times New Roman" w:eastAsia="Times New Roman"/>
      <w:sz w:val="28"/>
    </w:rPr>
  </w:style>
  <w:style w:type="character" w:customStyle="1" w:styleId="CharAttribute512">
    <w:name w:val="CharAttribute512"/>
    <w:rsid w:val="0073065C"/>
    <w:rPr>
      <w:rFonts w:ascii="Times New Roman" w:eastAsia="Times New Roman"/>
      <w:sz w:val="28"/>
    </w:rPr>
  </w:style>
  <w:style w:type="character" w:customStyle="1" w:styleId="CharAttribute3">
    <w:name w:val="CharAttribute3"/>
    <w:rsid w:val="0073065C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73065C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73065C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73065C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73065C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">
    <w:name w:val="Основной текст с отступом Знак"/>
    <w:basedOn w:val="a0"/>
    <w:link w:val="aa"/>
    <w:rsid w:val="0073065C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nhideWhenUsed/>
    <w:rsid w:val="0073065C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73065C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73065C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73065C"/>
    <w:rPr>
      <w:rFonts w:ascii="Calibri" w:eastAsia="Calibri" w:hAnsi="Calibri" w:cs="Times New Roman"/>
    </w:rPr>
  </w:style>
  <w:style w:type="character" w:customStyle="1" w:styleId="CharAttribute504">
    <w:name w:val="CharAttribute504"/>
    <w:rsid w:val="0073065C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73065C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73065C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73065C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73065C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73065C"/>
    <w:rPr>
      <w:rFonts w:ascii="Times New Roman" w:eastAsia="Times New Roman"/>
      <w:sz w:val="28"/>
    </w:rPr>
  </w:style>
  <w:style w:type="character" w:customStyle="1" w:styleId="CharAttribute269">
    <w:name w:val="CharAttribute269"/>
    <w:rsid w:val="0073065C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73065C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73065C"/>
    <w:rPr>
      <w:rFonts w:ascii="Times New Roman" w:eastAsia="Times New Roman"/>
      <w:sz w:val="28"/>
    </w:rPr>
  </w:style>
  <w:style w:type="character" w:customStyle="1" w:styleId="CharAttribute273">
    <w:name w:val="CharAttribute273"/>
    <w:rsid w:val="0073065C"/>
    <w:rPr>
      <w:rFonts w:ascii="Times New Roman" w:eastAsia="Times New Roman"/>
      <w:sz w:val="28"/>
    </w:rPr>
  </w:style>
  <w:style w:type="character" w:customStyle="1" w:styleId="CharAttribute274">
    <w:name w:val="CharAttribute274"/>
    <w:rsid w:val="0073065C"/>
    <w:rPr>
      <w:rFonts w:ascii="Times New Roman" w:eastAsia="Times New Roman"/>
      <w:sz w:val="28"/>
    </w:rPr>
  </w:style>
  <w:style w:type="character" w:customStyle="1" w:styleId="CharAttribute275">
    <w:name w:val="CharAttribute275"/>
    <w:rsid w:val="0073065C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73065C"/>
    <w:rPr>
      <w:rFonts w:ascii="Times New Roman" w:eastAsia="Times New Roman"/>
      <w:sz w:val="28"/>
    </w:rPr>
  </w:style>
  <w:style w:type="character" w:customStyle="1" w:styleId="CharAttribute277">
    <w:name w:val="CharAttribute277"/>
    <w:rsid w:val="0073065C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73065C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73065C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73065C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73065C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73065C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73065C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73065C"/>
    <w:rPr>
      <w:rFonts w:ascii="Times New Roman" w:eastAsia="Times New Roman"/>
      <w:sz w:val="28"/>
    </w:rPr>
  </w:style>
  <w:style w:type="character" w:customStyle="1" w:styleId="CharAttribute285">
    <w:name w:val="CharAttribute285"/>
    <w:rsid w:val="0073065C"/>
    <w:rPr>
      <w:rFonts w:ascii="Times New Roman" w:eastAsia="Times New Roman"/>
      <w:sz w:val="28"/>
    </w:rPr>
  </w:style>
  <w:style w:type="character" w:customStyle="1" w:styleId="CharAttribute286">
    <w:name w:val="CharAttribute286"/>
    <w:rsid w:val="0073065C"/>
    <w:rPr>
      <w:rFonts w:ascii="Times New Roman" w:eastAsia="Times New Roman"/>
      <w:sz w:val="28"/>
    </w:rPr>
  </w:style>
  <w:style w:type="character" w:customStyle="1" w:styleId="CharAttribute287">
    <w:name w:val="CharAttribute287"/>
    <w:rsid w:val="0073065C"/>
    <w:rPr>
      <w:rFonts w:ascii="Times New Roman" w:eastAsia="Times New Roman"/>
      <w:sz w:val="28"/>
    </w:rPr>
  </w:style>
  <w:style w:type="character" w:customStyle="1" w:styleId="CharAttribute288">
    <w:name w:val="CharAttribute288"/>
    <w:rsid w:val="0073065C"/>
    <w:rPr>
      <w:rFonts w:ascii="Times New Roman" w:eastAsia="Times New Roman"/>
      <w:sz w:val="28"/>
    </w:rPr>
  </w:style>
  <w:style w:type="character" w:customStyle="1" w:styleId="CharAttribute289">
    <w:name w:val="CharAttribute289"/>
    <w:rsid w:val="0073065C"/>
    <w:rPr>
      <w:rFonts w:ascii="Times New Roman" w:eastAsia="Times New Roman"/>
      <w:sz w:val="28"/>
    </w:rPr>
  </w:style>
  <w:style w:type="character" w:customStyle="1" w:styleId="CharAttribute290">
    <w:name w:val="CharAttribute290"/>
    <w:rsid w:val="0073065C"/>
    <w:rPr>
      <w:rFonts w:ascii="Times New Roman" w:eastAsia="Times New Roman"/>
      <w:sz w:val="28"/>
    </w:rPr>
  </w:style>
  <w:style w:type="character" w:customStyle="1" w:styleId="CharAttribute291">
    <w:name w:val="CharAttribute291"/>
    <w:rsid w:val="0073065C"/>
    <w:rPr>
      <w:rFonts w:ascii="Times New Roman" w:eastAsia="Times New Roman"/>
      <w:sz w:val="28"/>
    </w:rPr>
  </w:style>
  <w:style w:type="character" w:customStyle="1" w:styleId="CharAttribute292">
    <w:name w:val="CharAttribute292"/>
    <w:rsid w:val="0073065C"/>
    <w:rPr>
      <w:rFonts w:ascii="Times New Roman" w:eastAsia="Times New Roman"/>
      <w:sz w:val="28"/>
    </w:rPr>
  </w:style>
  <w:style w:type="character" w:customStyle="1" w:styleId="CharAttribute293">
    <w:name w:val="CharAttribute293"/>
    <w:rsid w:val="0073065C"/>
    <w:rPr>
      <w:rFonts w:ascii="Times New Roman" w:eastAsia="Times New Roman"/>
      <w:sz w:val="28"/>
    </w:rPr>
  </w:style>
  <w:style w:type="character" w:customStyle="1" w:styleId="CharAttribute294">
    <w:name w:val="CharAttribute294"/>
    <w:rsid w:val="0073065C"/>
    <w:rPr>
      <w:rFonts w:ascii="Times New Roman" w:eastAsia="Times New Roman"/>
      <w:sz w:val="28"/>
    </w:rPr>
  </w:style>
  <w:style w:type="character" w:customStyle="1" w:styleId="CharAttribute295">
    <w:name w:val="CharAttribute295"/>
    <w:rsid w:val="0073065C"/>
    <w:rPr>
      <w:rFonts w:ascii="Times New Roman" w:eastAsia="Times New Roman"/>
      <w:sz w:val="28"/>
    </w:rPr>
  </w:style>
  <w:style w:type="character" w:customStyle="1" w:styleId="CharAttribute296">
    <w:name w:val="CharAttribute296"/>
    <w:rsid w:val="0073065C"/>
    <w:rPr>
      <w:rFonts w:ascii="Times New Roman" w:eastAsia="Times New Roman"/>
      <w:sz w:val="28"/>
    </w:rPr>
  </w:style>
  <w:style w:type="character" w:customStyle="1" w:styleId="CharAttribute297">
    <w:name w:val="CharAttribute297"/>
    <w:rsid w:val="0073065C"/>
    <w:rPr>
      <w:rFonts w:ascii="Times New Roman" w:eastAsia="Times New Roman"/>
      <w:sz w:val="28"/>
    </w:rPr>
  </w:style>
  <w:style w:type="character" w:customStyle="1" w:styleId="CharAttribute298">
    <w:name w:val="CharAttribute298"/>
    <w:rsid w:val="0073065C"/>
    <w:rPr>
      <w:rFonts w:ascii="Times New Roman" w:eastAsia="Times New Roman"/>
      <w:sz w:val="28"/>
    </w:rPr>
  </w:style>
  <w:style w:type="character" w:customStyle="1" w:styleId="CharAttribute299">
    <w:name w:val="CharAttribute299"/>
    <w:rsid w:val="0073065C"/>
    <w:rPr>
      <w:rFonts w:ascii="Times New Roman" w:eastAsia="Times New Roman"/>
      <w:sz w:val="28"/>
    </w:rPr>
  </w:style>
  <w:style w:type="character" w:customStyle="1" w:styleId="CharAttribute300">
    <w:name w:val="CharAttribute300"/>
    <w:rsid w:val="0073065C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73065C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3065C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3065C"/>
    <w:rPr>
      <w:rFonts w:ascii="Times New Roman" w:eastAsia="Times New Roman"/>
      <w:sz w:val="28"/>
    </w:rPr>
  </w:style>
  <w:style w:type="character" w:customStyle="1" w:styleId="CharAttribute305">
    <w:name w:val="CharAttribute305"/>
    <w:rsid w:val="0073065C"/>
    <w:rPr>
      <w:rFonts w:ascii="Times New Roman" w:eastAsia="Times New Roman"/>
      <w:sz w:val="28"/>
    </w:rPr>
  </w:style>
  <w:style w:type="character" w:customStyle="1" w:styleId="CharAttribute306">
    <w:name w:val="CharAttribute306"/>
    <w:rsid w:val="0073065C"/>
    <w:rPr>
      <w:rFonts w:ascii="Times New Roman" w:eastAsia="Times New Roman"/>
      <w:sz w:val="28"/>
    </w:rPr>
  </w:style>
  <w:style w:type="character" w:customStyle="1" w:styleId="CharAttribute307">
    <w:name w:val="CharAttribute307"/>
    <w:rsid w:val="0073065C"/>
    <w:rPr>
      <w:rFonts w:ascii="Times New Roman" w:eastAsia="Times New Roman"/>
      <w:sz w:val="28"/>
    </w:rPr>
  </w:style>
  <w:style w:type="character" w:customStyle="1" w:styleId="CharAttribute308">
    <w:name w:val="CharAttribute308"/>
    <w:rsid w:val="0073065C"/>
    <w:rPr>
      <w:rFonts w:ascii="Times New Roman" w:eastAsia="Times New Roman"/>
      <w:sz w:val="28"/>
    </w:rPr>
  </w:style>
  <w:style w:type="character" w:customStyle="1" w:styleId="CharAttribute309">
    <w:name w:val="CharAttribute309"/>
    <w:rsid w:val="0073065C"/>
    <w:rPr>
      <w:rFonts w:ascii="Times New Roman" w:eastAsia="Times New Roman"/>
      <w:sz w:val="28"/>
    </w:rPr>
  </w:style>
  <w:style w:type="character" w:customStyle="1" w:styleId="CharAttribute310">
    <w:name w:val="CharAttribute310"/>
    <w:rsid w:val="0073065C"/>
    <w:rPr>
      <w:rFonts w:ascii="Times New Roman" w:eastAsia="Times New Roman"/>
      <w:sz w:val="28"/>
    </w:rPr>
  </w:style>
  <w:style w:type="character" w:customStyle="1" w:styleId="CharAttribute311">
    <w:name w:val="CharAttribute311"/>
    <w:rsid w:val="0073065C"/>
    <w:rPr>
      <w:rFonts w:ascii="Times New Roman" w:eastAsia="Times New Roman"/>
      <w:sz w:val="28"/>
    </w:rPr>
  </w:style>
  <w:style w:type="character" w:customStyle="1" w:styleId="CharAttribute312">
    <w:name w:val="CharAttribute312"/>
    <w:rsid w:val="0073065C"/>
    <w:rPr>
      <w:rFonts w:ascii="Times New Roman" w:eastAsia="Times New Roman"/>
      <w:sz w:val="28"/>
    </w:rPr>
  </w:style>
  <w:style w:type="character" w:customStyle="1" w:styleId="CharAttribute313">
    <w:name w:val="CharAttribute313"/>
    <w:rsid w:val="0073065C"/>
    <w:rPr>
      <w:rFonts w:ascii="Times New Roman" w:eastAsia="Times New Roman"/>
      <w:sz w:val="28"/>
    </w:rPr>
  </w:style>
  <w:style w:type="character" w:customStyle="1" w:styleId="CharAttribute314">
    <w:name w:val="CharAttribute314"/>
    <w:rsid w:val="0073065C"/>
    <w:rPr>
      <w:rFonts w:ascii="Times New Roman" w:eastAsia="Times New Roman"/>
      <w:sz w:val="28"/>
    </w:rPr>
  </w:style>
  <w:style w:type="character" w:customStyle="1" w:styleId="CharAttribute315">
    <w:name w:val="CharAttribute315"/>
    <w:rsid w:val="0073065C"/>
    <w:rPr>
      <w:rFonts w:ascii="Times New Roman" w:eastAsia="Times New Roman"/>
      <w:sz w:val="28"/>
    </w:rPr>
  </w:style>
  <w:style w:type="character" w:customStyle="1" w:styleId="CharAttribute316">
    <w:name w:val="CharAttribute316"/>
    <w:rsid w:val="0073065C"/>
    <w:rPr>
      <w:rFonts w:ascii="Times New Roman" w:eastAsia="Times New Roman"/>
      <w:sz w:val="28"/>
    </w:rPr>
  </w:style>
  <w:style w:type="character" w:customStyle="1" w:styleId="CharAttribute317">
    <w:name w:val="CharAttribute317"/>
    <w:rsid w:val="0073065C"/>
    <w:rPr>
      <w:rFonts w:ascii="Times New Roman" w:eastAsia="Times New Roman"/>
      <w:sz w:val="28"/>
    </w:rPr>
  </w:style>
  <w:style w:type="character" w:customStyle="1" w:styleId="CharAttribute318">
    <w:name w:val="CharAttribute318"/>
    <w:rsid w:val="0073065C"/>
    <w:rPr>
      <w:rFonts w:ascii="Times New Roman" w:eastAsia="Times New Roman"/>
      <w:sz w:val="28"/>
    </w:rPr>
  </w:style>
  <w:style w:type="character" w:customStyle="1" w:styleId="CharAttribute319">
    <w:name w:val="CharAttribute319"/>
    <w:rsid w:val="0073065C"/>
    <w:rPr>
      <w:rFonts w:ascii="Times New Roman" w:eastAsia="Times New Roman"/>
      <w:sz w:val="28"/>
    </w:rPr>
  </w:style>
  <w:style w:type="character" w:customStyle="1" w:styleId="CharAttribute320">
    <w:name w:val="CharAttribute320"/>
    <w:rsid w:val="0073065C"/>
    <w:rPr>
      <w:rFonts w:ascii="Times New Roman" w:eastAsia="Times New Roman"/>
      <w:sz w:val="28"/>
    </w:rPr>
  </w:style>
  <w:style w:type="character" w:customStyle="1" w:styleId="CharAttribute321">
    <w:name w:val="CharAttribute321"/>
    <w:rsid w:val="0073065C"/>
    <w:rPr>
      <w:rFonts w:ascii="Times New Roman" w:eastAsia="Times New Roman"/>
      <w:sz w:val="28"/>
    </w:rPr>
  </w:style>
  <w:style w:type="character" w:customStyle="1" w:styleId="CharAttribute322">
    <w:name w:val="CharAttribute322"/>
    <w:rsid w:val="0073065C"/>
    <w:rPr>
      <w:rFonts w:ascii="Times New Roman" w:eastAsia="Times New Roman"/>
      <w:sz w:val="28"/>
    </w:rPr>
  </w:style>
  <w:style w:type="character" w:customStyle="1" w:styleId="CharAttribute323">
    <w:name w:val="CharAttribute323"/>
    <w:rsid w:val="0073065C"/>
    <w:rPr>
      <w:rFonts w:ascii="Times New Roman" w:eastAsia="Times New Roman"/>
      <w:sz w:val="28"/>
    </w:rPr>
  </w:style>
  <w:style w:type="character" w:customStyle="1" w:styleId="CharAttribute324">
    <w:name w:val="CharAttribute324"/>
    <w:rsid w:val="0073065C"/>
    <w:rPr>
      <w:rFonts w:ascii="Times New Roman" w:eastAsia="Times New Roman"/>
      <w:sz w:val="28"/>
    </w:rPr>
  </w:style>
  <w:style w:type="character" w:customStyle="1" w:styleId="CharAttribute325">
    <w:name w:val="CharAttribute325"/>
    <w:rsid w:val="0073065C"/>
    <w:rPr>
      <w:rFonts w:ascii="Times New Roman" w:eastAsia="Times New Roman"/>
      <w:sz w:val="28"/>
    </w:rPr>
  </w:style>
  <w:style w:type="character" w:customStyle="1" w:styleId="CharAttribute326">
    <w:name w:val="CharAttribute326"/>
    <w:rsid w:val="0073065C"/>
    <w:rPr>
      <w:rFonts w:ascii="Times New Roman" w:eastAsia="Times New Roman"/>
      <w:sz w:val="28"/>
    </w:rPr>
  </w:style>
  <w:style w:type="character" w:customStyle="1" w:styleId="CharAttribute327">
    <w:name w:val="CharAttribute327"/>
    <w:rsid w:val="0073065C"/>
    <w:rPr>
      <w:rFonts w:ascii="Times New Roman" w:eastAsia="Times New Roman"/>
      <w:sz w:val="28"/>
    </w:rPr>
  </w:style>
  <w:style w:type="character" w:customStyle="1" w:styleId="CharAttribute328">
    <w:name w:val="CharAttribute328"/>
    <w:rsid w:val="0073065C"/>
    <w:rPr>
      <w:rFonts w:ascii="Times New Roman" w:eastAsia="Times New Roman"/>
      <w:sz w:val="28"/>
    </w:rPr>
  </w:style>
  <w:style w:type="character" w:customStyle="1" w:styleId="CharAttribute329">
    <w:name w:val="CharAttribute329"/>
    <w:rsid w:val="0073065C"/>
    <w:rPr>
      <w:rFonts w:ascii="Times New Roman" w:eastAsia="Times New Roman"/>
      <w:sz w:val="28"/>
    </w:rPr>
  </w:style>
  <w:style w:type="character" w:customStyle="1" w:styleId="CharAttribute330">
    <w:name w:val="CharAttribute330"/>
    <w:rsid w:val="0073065C"/>
    <w:rPr>
      <w:rFonts w:ascii="Times New Roman" w:eastAsia="Times New Roman"/>
      <w:sz w:val="28"/>
    </w:rPr>
  </w:style>
  <w:style w:type="character" w:customStyle="1" w:styleId="CharAttribute331">
    <w:name w:val="CharAttribute331"/>
    <w:rsid w:val="0073065C"/>
    <w:rPr>
      <w:rFonts w:ascii="Times New Roman" w:eastAsia="Times New Roman"/>
      <w:sz w:val="28"/>
    </w:rPr>
  </w:style>
  <w:style w:type="character" w:customStyle="1" w:styleId="CharAttribute332">
    <w:name w:val="CharAttribute332"/>
    <w:rsid w:val="0073065C"/>
    <w:rPr>
      <w:rFonts w:ascii="Times New Roman" w:eastAsia="Times New Roman"/>
      <w:sz w:val="28"/>
    </w:rPr>
  </w:style>
  <w:style w:type="character" w:customStyle="1" w:styleId="CharAttribute333">
    <w:name w:val="CharAttribute333"/>
    <w:rsid w:val="0073065C"/>
    <w:rPr>
      <w:rFonts w:ascii="Times New Roman" w:eastAsia="Times New Roman"/>
      <w:sz w:val="28"/>
    </w:rPr>
  </w:style>
  <w:style w:type="character" w:customStyle="1" w:styleId="CharAttribute334">
    <w:name w:val="CharAttribute334"/>
    <w:rsid w:val="0073065C"/>
    <w:rPr>
      <w:rFonts w:ascii="Times New Roman" w:eastAsia="Times New Roman"/>
      <w:sz w:val="28"/>
    </w:rPr>
  </w:style>
  <w:style w:type="character" w:customStyle="1" w:styleId="CharAttribute335">
    <w:name w:val="CharAttribute335"/>
    <w:rsid w:val="0073065C"/>
    <w:rPr>
      <w:rFonts w:ascii="Times New Roman" w:eastAsia="Times New Roman"/>
      <w:sz w:val="28"/>
    </w:rPr>
  </w:style>
  <w:style w:type="character" w:customStyle="1" w:styleId="CharAttribute514">
    <w:name w:val="CharAttribute514"/>
    <w:rsid w:val="0073065C"/>
    <w:rPr>
      <w:rFonts w:ascii="Times New Roman" w:eastAsia="Times New Roman"/>
      <w:sz w:val="28"/>
    </w:rPr>
  </w:style>
  <w:style w:type="character" w:customStyle="1" w:styleId="CharAttribute520">
    <w:name w:val="CharAttribute520"/>
    <w:rsid w:val="0073065C"/>
    <w:rPr>
      <w:rFonts w:ascii="Times New Roman" w:eastAsia="Times New Roman"/>
      <w:sz w:val="28"/>
    </w:rPr>
  </w:style>
  <w:style w:type="character" w:customStyle="1" w:styleId="CharAttribute521">
    <w:name w:val="CharAttribute521"/>
    <w:rsid w:val="0073065C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73065C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73065C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73065C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73065C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73065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3065C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3065C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3065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3065C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nhideWhenUsed/>
    <w:rsid w:val="0073065C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73065C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73065C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73065C"/>
    <w:rPr>
      <w:rFonts w:ascii="Times New Roman" w:eastAsia="Times New Roman"/>
      <w:sz w:val="28"/>
    </w:rPr>
  </w:style>
  <w:style w:type="character" w:customStyle="1" w:styleId="CharAttribute534">
    <w:name w:val="CharAttribute534"/>
    <w:rsid w:val="0073065C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73065C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73065C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73065C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nhideWhenUsed/>
    <w:rsid w:val="0073065C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73065C"/>
    <w:rPr>
      <w:rFonts w:ascii="Times New Roman" w:eastAsia="Times New Roman"/>
      <w:sz w:val="28"/>
    </w:rPr>
  </w:style>
  <w:style w:type="character" w:customStyle="1" w:styleId="CharAttribute499">
    <w:name w:val="CharAttribute499"/>
    <w:rsid w:val="0073065C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73065C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99"/>
    <w:qFormat/>
    <w:locked/>
    <w:rsid w:val="0073065C"/>
    <w:rPr>
      <w:rFonts w:ascii="№Е" w:eastAsia="№Е" w:hAnsi="Times New Roman" w:cs="Times New Roman"/>
      <w:kern w:val="2"/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73065C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73065C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73065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73065C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73065C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73065C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73065C"/>
  </w:style>
  <w:style w:type="table" w:styleId="af9">
    <w:name w:val="Table Grid"/>
    <w:basedOn w:val="a1"/>
    <w:uiPriority w:val="59"/>
    <w:rsid w:val="0073065C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7306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a">
    <w:name w:val="Body Text"/>
    <w:basedOn w:val="a"/>
    <w:link w:val="afb"/>
    <w:uiPriority w:val="99"/>
    <w:unhideWhenUsed/>
    <w:rsid w:val="0073065C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73065C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styleId="afc">
    <w:name w:val="Hyperlink"/>
    <w:unhideWhenUsed/>
    <w:rsid w:val="0073065C"/>
    <w:rPr>
      <w:color w:val="0563C1"/>
      <w:u w:val="single"/>
    </w:rPr>
  </w:style>
  <w:style w:type="character" w:customStyle="1" w:styleId="10">
    <w:name w:val="Заголовок 1 Знак"/>
    <w:basedOn w:val="a0"/>
    <w:link w:val="1"/>
    <w:rsid w:val="009D2D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D2DB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D2D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d">
    <w:name w:val="Strong"/>
    <w:qFormat/>
    <w:rsid w:val="009D2DBF"/>
    <w:rPr>
      <w:b/>
      <w:bCs/>
    </w:rPr>
  </w:style>
  <w:style w:type="paragraph" w:customStyle="1" w:styleId="aleft">
    <w:name w:val="aleft"/>
    <w:basedOn w:val="a"/>
    <w:rsid w:val="009D2DBF"/>
    <w:pPr>
      <w:widowControl/>
      <w:wordWrap/>
      <w:autoSpaceDE/>
      <w:autoSpaceDN/>
      <w:spacing w:before="60" w:after="75"/>
      <w:ind w:left="60"/>
      <w:jc w:val="left"/>
    </w:pPr>
    <w:rPr>
      <w:kern w:val="0"/>
      <w:sz w:val="24"/>
      <w:lang w:val="ru-RU" w:eastAsia="ru-RU"/>
    </w:rPr>
  </w:style>
  <w:style w:type="paragraph" w:customStyle="1" w:styleId="acenter">
    <w:name w:val="acenter"/>
    <w:basedOn w:val="a"/>
    <w:rsid w:val="009D2DBF"/>
    <w:pPr>
      <w:widowControl/>
      <w:wordWrap/>
      <w:autoSpaceDE/>
      <w:autoSpaceDN/>
      <w:spacing w:before="60" w:after="75"/>
      <w:ind w:left="60"/>
      <w:jc w:val="center"/>
    </w:pPr>
    <w:rPr>
      <w:kern w:val="0"/>
      <w:sz w:val="24"/>
      <w:lang w:val="ru-RU" w:eastAsia="ru-RU"/>
    </w:rPr>
  </w:style>
  <w:style w:type="character" w:styleId="afe">
    <w:name w:val="FollowedHyperlink"/>
    <w:rsid w:val="009D2DBF"/>
    <w:rPr>
      <w:color w:val="0000FF"/>
      <w:u w:val="single"/>
    </w:rPr>
  </w:style>
  <w:style w:type="character" w:styleId="HTML">
    <w:name w:val="HTML Cite"/>
    <w:rsid w:val="009D2DBF"/>
    <w:rPr>
      <w:i/>
      <w:iCs/>
    </w:rPr>
  </w:style>
  <w:style w:type="paragraph" w:customStyle="1" w:styleId="clear">
    <w:name w:val="clear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sidebar">
    <w:name w:val="sidebar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color w:val="000000"/>
      <w:kern w:val="0"/>
      <w:sz w:val="24"/>
      <w:lang w:val="ru-RU" w:eastAsia="ru-RU"/>
    </w:rPr>
  </w:style>
  <w:style w:type="paragraph" w:customStyle="1" w:styleId="sidebar-right">
    <w:name w:val="sidebar-right"/>
    <w:basedOn w:val="a"/>
    <w:rsid w:val="009D2DBF"/>
    <w:pPr>
      <w:widowControl/>
      <w:wordWrap/>
      <w:autoSpaceDE/>
      <w:autoSpaceDN/>
      <w:spacing w:before="100" w:beforeAutospacing="1" w:after="100" w:afterAutospacing="1"/>
      <w:ind w:right="-90"/>
      <w:jc w:val="left"/>
    </w:pPr>
    <w:rPr>
      <w:kern w:val="0"/>
      <w:sz w:val="24"/>
      <w:lang w:val="ru-RU" w:eastAsia="ru-RU"/>
    </w:rPr>
  </w:style>
  <w:style w:type="paragraph" w:customStyle="1" w:styleId="textwidget">
    <w:name w:val="textwidget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post">
    <w:name w:val="post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post-title">
    <w:name w:val="post-title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post-entry">
    <w:name w:val="post-entry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post-info">
    <w:name w:val="post-info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omments">
    <w:name w:val="comments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post-date">
    <w:name w:val="post-date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more-link">
    <w:name w:val="more-link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description">
    <w:name w:val="description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description1">
    <w:name w:val="description1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rFonts w:ascii="Verdana" w:hAnsi="Verdana"/>
      <w:b/>
      <w:bCs/>
      <w:color w:val="FFFFFF"/>
      <w:kern w:val="0"/>
      <w:sz w:val="23"/>
      <w:szCs w:val="23"/>
      <w:lang w:val="ru-RU" w:eastAsia="ru-RU"/>
    </w:rPr>
  </w:style>
  <w:style w:type="paragraph" w:customStyle="1" w:styleId="post1">
    <w:name w:val="post1"/>
    <w:basedOn w:val="a"/>
    <w:rsid w:val="009D2DBF"/>
    <w:pPr>
      <w:widowControl/>
      <w:shd w:val="clear" w:color="auto" w:fill="252525"/>
      <w:wordWrap/>
      <w:autoSpaceDE/>
      <w:autoSpaceDN/>
      <w:spacing w:before="100" w:beforeAutospacing="1" w:after="240"/>
      <w:jc w:val="left"/>
    </w:pPr>
    <w:rPr>
      <w:color w:val="FFFFFF"/>
      <w:kern w:val="0"/>
      <w:sz w:val="24"/>
      <w:lang w:val="ru-RU" w:eastAsia="ru-RU"/>
    </w:rPr>
  </w:style>
  <w:style w:type="paragraph" w:customStyle="1" w:styleId="post-title1">
    <w:name w:val="post-title1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rFonts w:ascii="Trebuchet MS" w:hAnsi="Trebuchet MS"/>
      <w:b/>
      <w:bCs/>
      <w:color w:val="FFFFFF"/>
      <w:kern w:val="0"/>
      <w:sz w:val="18"/>
      <w:szCs w:val="18"/>
      <w:lang w:val="ru-RU" w:eastAsia="ru-RU"/>
    </w:rPr>
  </w:style>
  <w:style w:type="paragraph" w:customStyle="1" w:styleId="post-date1">
    <w:name w:val="post-date1"/>
    <w:basedOn w:val="a"/>
    <w:rsid w:val="009D2DBF"/>
    <w:pPr>
      <w:widowControl/>
      <w:wordWrap/>
      <w:autoSpaceDE/>
      <w:autoSpaceDN/>
      <w:spacing w:before="100" w:beforeAutospacing="1" w:after="100" w:afterAutospacing="1" w:line="225" w:lineRule="atLeast"/>
      <w:ind w:right="150"/>
      <w:jc w:val="center"/>
    </w:pPr>
    <w:rPr>
      <w:rFonts w:ascii="Trebuchet MS" w:hAnsi="Trebuchet MS"/>
      <w:b/>
      <w:bCs/>
      <w:caps/>
      <w:color w:val="000000"/>
      <w:kern w:val="0"/>
      <w:sz w:val="15"/>
      <w:szCs w:val="15"/>
      <w:lang w:val="ru-RU" w:eastAsia="ru-RU"/>
    </w:rPr>
  </w:style>
  <w:style w:type="paragraph" w:customStyle="1" w:styleId="post-entry1">
    <w:name w:val="post-entry1"/>
    <w:basedOn w:val="a"/>
    <w:rsid w:val="009D2DBF"/>
    <w:pPr>
      <w:widowControl/>
      <w:wordWrap/>
      <w:autoSpaceDE/>
      <w:autoSpaceDN/>
      <w:spacing w:before="150" w:after="100" w:afterAutospacing="1" w:line="270" w:lineRule="atLeast"/>
      <w:jc w:val="left"/>
    </w:pPr>
    <w:rPr>
      <w:rFonts w:ascii="Trebuchet MS" w:hAnsi="Trebuchet MS"/>
      <w:color w:val="FFFFFF"/>
      <w:kern w:val="0"/>
      <w:sz w:val="18"/>
      <w:szCs w:val="18"/>
      <w:lang w:val="ru-RU" w:eastAsia="ru-RU"/>
    </w:rPr>
  </w:style>
  <w:style w:type="paragraph" w:customStyle="1" w:styleId="more-link1">
    <w:name w:val="more-link1"/>
    <w:basedOn w:val="a"/>
    <w:rsid w:val="009D2DBF"/>
    <w:pPr>
      <w:widowControl/>
      <w:wordWrap/>
      <w:autoSpaceDE/>
      <w:autoSpaceDN/>
      <w:spacing w:before="100" w:beforeAutospacing="1" w:after="100" w:afterAutospacing="1" w:line="300" w:lineRule="atLeast"/>
      <w:jc w:val="left"/>
    </w:pPr>
    <w:rPr>
      <w:rFonts w:ascii="Trebuchet MS" w:hAnsi="Trebuchet MS"/>
      <w:b/>
      <w:bCs/>
      <w:color w:val="FFFFFF"/>
      <w:kern w:val="0"/>
      <w:sz w:val="18"/>
      <w:szCs w:val="18"/>
      <w:lang w:val="ru-RU" w:eastAsia="ru-RU"/>
    </w:rPr>
  </w:style>
  <w:style w:type="paragraph" w:customStyle="1" w:styleId="post-info1">
    <w:name w:val="post-info1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rFonts w:ascii="Trebuchet MS" w:hAnsi="Trebuchet MS"/>
      <w:b/>
      <w:bCs/>
      <w:color w:val="FFFFFF"/>
      <w:kern w:val="0"/>
      <w:sz w:val="18"/>
      <w:szCs w:val="18"/>
      <w:lang w:val="ru-RU" w:eastAsia="ru-RU"/>
    </w:rPr>
  </w:style>
  <w:style w:type="paragraph" w:customStyle="1" w:styleId="comments1">
    <w:name w:val="comments1"/>
    <w:basedOn w:val="a"/>
    <w:rsid w:val="009D2DBF"/>
    <w:pPr>
      <w:widowControl/>
      <w:wordWrap/>
      <w:autoSpaceDE/>
      <w:autoSpaceDN/>
      <w:spacing w:before="100" w:beforeAutospacing="1" w:after="100" w:afterAutospacing="1" w:line="270" w:lineRule="atLeast"/>
      <w:jc w:val="left"/>
    </w:pPr>
    <w:rPr>
      <w:rFonts w:ascii="Trebuchet MS" w:hAnsi="Trebuchet MS"/>
      <w:color w:val="FFFFFF"/>
      <w:kern w:val="0"/>
      <w:sz w:val="18"/>
      <w:szCs w:val="18"/>
      <w:lang w:val="ru-RU" w:eastAsia="ru-RU"/>
    </w:rPr>
  </w:style>
  <w:style w:type="paragraph" w:customStyle="1" w:styleId="textwidget1">
    <w:name w:val="textwidget1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styleId="z-">
    <w:name w:val="HTML Top of Form"/>
    <w:basedOn w:val="a"/>
    <w:next w:val="a"/>
    <w:link w:val="z-0"/>
    <w:hidden/>
    <w:rsid w:val="009D2DBF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Arial" w:hAnsi="Arial" w:cs="Arial"/>
      <w:vanish/>
      <w:kern w:val="0"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rsid w:val="009D2DB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9D2DBF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Arial" w:hAnsi="Arial" w:cs="Arial"/>
      <w:vanish/>
      <w:kern w:val="0"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rsid w:val="009D2DBF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f">
    <w:name w:val="Emphasis"/>
    <w:qFormat/>
    <w:rsid w:val="009D2DBF"/>
    <w:rPr>
      <w:i/>
      <w:iCs/>
    </w:rPr>
  </w:style>
  <w:style w:type="paragraph" w:customStyle="1" w:styleId="nocomments">
    <w:name w:val="nocomments"/>
    <w:basedOn w:val="a"/>
    <w:rsid w:val="009D2DB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0010E-A3D8-4532-9AA2-8A01F8B4F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14460</Words>
  <Characters>82424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11</cp:revision>
  <cp:lastPrinted>2021-07-04T13:38:00Z</cp:lastPrinted>
  <dcterms:created xsi:type="dcterms:W3CDTF">2021-07-03T10:33:00Z</dcterms:created>
  <dcterms:modified xsi:type="dcterms:W3CDTF">2021-07-04T13:46:00Z</dcterms:modified>
</cp:coreProperties>
</file>